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CF730" w14:textId="77777777" w:rsidR="00120429" w:rsidRPr="00033296" w:rsidRDefault="00120429" w:rsidP="00120429">
      <w:pPr>
        <w:jc w:val="center"/>
        <w:rPr>
          <w:b/>
        </w:rPr>
      </w:pPr>
    </w:p>
    <w:p w14:paraId="5123B44B" w14:textId="35DBB988" w:rsidR="00120429" w:rsidRPr="00033296" w:rsidRDefault="00120429" w:rsidP="00120429">
      <w:pPr>
        <w:jc w:val="center"/>
        <w:rPr>
          <w:b/>
        </w:rPr>
      </w:pPr>
      <w:r w:rsidRPr="00033296">
        <w:rPr>
          <w:b/>
        </w:rPr>
        <w:t xml:space="preserve">Zarządzenie nr </w:t>
      </w:r>
      <w:r w:rsidR="00312E25">
        <w:rPr>
          <w:b/>
        </w:rPr>
        <w:t>27</w:t>
      </w:r>
      <w:r w:rsidRPr="00033296">
        <w:rPr>
          <w:b/>
        </w:rPr>
        <w:t>/20</w:t>
      </w:r>
      <w:r w:rsidR="00A67155">
        <w:rPr>
          <w:b/>
        </w:rPr>
        <w:t>2</w:t>
      </w:r>
      <w:r w:rsidR="000736B1">
        <w:rPr>
          <w:b/>
        </w:rPr>
        <w:t>5</w:t>
      </w:r>
    </w:p>
    <w:p w14:paraId="61C88280" w14:textId="77777777" w:rsidR="00120429" w:rsidRPr="00033296" w:rsidRDefault="00120429" w:rsidP="00120429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64435FDC" w14:textId="58FA455F" w:rsidR="00120429" w:rsidRPr="00033296" w:rsidRDefault="00120429" w:rsidP="00120429">
      <w:pPr>
        <w:jc w:val="center"/>
      </w:pPr>
      <w:r w:rsidRPr="00033296">
        <w:rPr>
          <w:b/>
        </w:rPr>
        <w:t xml:space="preserve">z dnia </w:t>
      </w:r>
      <w:r w:rsidR="00312E25">
        <w:rPr>
          <w:b/>
        </w:rPr>
        <w:t>09</w:t>
      </w:r>
      <w:r w:rsidR="008B6AAF">
        <w:rPr>
          <w:b/>
        </w:rPr>
        <w:t xml:space="preserve"> </w:t>
      </w:r>
      <w:r w:rsidRPr="00033296">
        <w:rPr>
          <w:b/>
        </w:rPr>
        <w:t>maja 202</w:t>
      </w:r>
      <w:r w:rsidR="000736B1">
        <w:rPr>
          <w:b/>
        </w:rPr>
        <w:t>5</w:t>
      </w:r>
      <w:r w:rsidRPr="00033296">
        <w:rPr>
          <w:b/>
        </w:rPr>
        <w:t xml:space="preserve"> roku</w:t>
      </w:r>
    </w:p>
    <w:p w14:paraId="07C16254" w14:textId="77777777" w:rsidR="00120429" w:rsidRPr="00033296" w:rsidRDefault="00120429" w:rsidP="00120429">
      <w:pPr>
        <w:jc w:val="center"/>
      </w:pPr>
    </w:p>
    <w:p w14:paraId="20E5D71B" w14:textId="4C095B27" w:rsidR="00120429" w:rsidRPr="00033296" w:rsidRDefault="00120429" w:rsidP="00120429">
      <w:pPr>
        <w:ind w:firstLine="708"/>
        <w:jc w:val="both"/>
        <w:rPr>
          <w:b/>
        </w:rPr>
      </w:pPr>
      <w:r w:rsidRPr="00033296">
        <w:rPr>
          <w:b/>
        </w:rPr>
        <w:t xml:space="preserve">w sprawie ogłoszenia konkursu na </w:t>
      </w:r>
      <w:r w:rsidR="002509C6">
        <w:rPr>
          <w:b/>
        </w:rPr>
        <w:t xml:space="preserve">wsparcie przez Gminę Miedzna realizacji </w:t>
      </w:r>
      <w:r w:rsidRPr="00033296">
        <w:rPr>
          <w:b/>
        </w:rPr>
        <w:t xml:space="preserve"> zada</w:t>
      </w:r>
      <w:r w:rsidR="002509C6">
        <w:rPr>
          <w:b/>
        </w:rPr>
        <w:t>ń</w:t>
      </w:r>
      <w:r w:rsidRPr="00033296">
        <w:rPr>
          <w:b/>
        </w:rPr>
        <w:t xml:space="preserve"> publiczn</w:t>
      </w:r>
      <w:r w:rsidR="002509C6">
        <w:rPr>
          <w:b/>
        </w:rPr>
        <w:t>ych</w:t>
      </w:r>
      <w:r w:rsidRPr="00033296">
        <w:rPr>
          <w:b/>
        </w:rPr>
        <w:t xml:space="preserve">  </w:t>
      </w:r>
      <w:r w:rsidR="000736B1">
        <w:rPr>
          <w:b/>
        </w:rPr>
        <w:t>z</w:t>
      </w:r>
      <w:r w:rsidRPr="00033296">
        <w:rPr>
          <w:b/>
        </w:rPr>
        <w:t xml:space="preserve"> zakres</w:t>
      </w:r>
      <w:r w:rsidR="000736B1">
        <w:rPr>
          <w:b/>
        </w:rPr>
        <w:t>u</w:t>
      </w:r>
      <w:r w:rsidRPr="00033296">
        <w:rPr>
          <w:b/>
        </w:rPr>
        <w:t xml:space="preserve"> </w:t>
      </w:r>
      <w:r>
        <w:rPr>
          <w:b/>
        </w:rPr>
        <w:t>w</w:t>
      </w:r>
      <w:r w:rsidR="000A6477">
        <w:rPr>
          <w:b/>
        </w:rPr>
        <w:t>s</w:t>
      </w:r>
      <w:r>
        <w:rPr>
          <w:b/>
        </w:rPr>
        <w:t>p</w:t>
      </w:r>
      <w:r w:rsidR="000736B1">
        <w:rPr>
          <w:b/>
        </w:rPr>
        <w:t>arcia</w:t>
      </w:r>
      <w:r>
        <w:rPr>
          <w:b/>
        </w:rPr>
        <w:t xml:space="preserve"> aktywności osób w wieku emerytalnym z terenu gminy Miedzna.</w:t>
      </w:r>
    </w:p>
    <w:p w14:paraId="2C79EF31" w14:textId="77777777" w:rsidR="00120429" w:rsidRPr="00033296" w:rsidRDefault="00120429" w:rsidP="00120429">
      <w:pPr>
        <w:jc w:val="both"/>
        <w:rPr>
          <w:b/>
        </w:rPr>
      </w:pPr>
    </w:p>
    <w:p w14:paraId="556DEF99" w14:textId="1E9AFD03" w:rsidR="00120429" w:rsidRPr="000736B1" w:rsidRDefault="002509C6" w:rsidP="000736B1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</w:t>
      </w:r>
      <w:r w:rsidR="000736B1">
        <w:t>4</w:t>
      </w:r>
      <w:r>
        <w:t xml:space="preserve"> poz. </w:t>
      </w:r>
      <w:r w:rsidR="000736B1">
        <w:t>1654 ze zm</w:t>
      </w:r>
      <w:r>
        <w:t>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</w:t>
      </w:r>
      <w:r w:rsidR="000736B1">
        <w:t>4</w:t>
      </w:r>
      <w:r w:rsidRPr="00033296">
        <w:t xml:space="preserve"> r. poz.</w:t>
      </w:r>
      <w:r w:rsidR="000736B1">
        <w:t xml:space="preserve"> 1491 ze zm.</w:t>
      </w:r>
      <w:r w:rsidRPr="00033296">
        <w:t>)</w:t>
      </w:r>
      <w:r>
        <w:t xml:space="preserve"> oraz </w:t>
      </w:r>
      <w:r w:rsidRPr="00033296">
        <w:t xml:space="preserve"> Uchwały  nr </w:t>
      </w:r>
      <w:bookmarkStart w:id="0" w:name="_Hlk197605920"/>
      <w:r w:rsidR="000736B1">
        <w:t>VI/33/2024</w:t>
      </w:r>
      <w:r w:rsidR="000736B1" w:rsidRPr="00033296">
        <w:rPr>
          <w:bCs/>
          <w:iCs/>
        </w:rPr>
        <w:t xml:space="preserve"> </w:t>
      </w:r>
      <w:bookmarkEnd w:id="0"/>
      <w:r w:rsidRPr="00033296">
        <w:rPr>
          <w:bCs/>
          <w:iCs/>
        </w:rPr>
        <w:t xml:space="preserve"> </w:t>
      </w:r>
      <w:r w:rsidRPr="00033296">
        <w:t xml:space="preserve">Rady Gminy w </w:t>
      </w:r>
      <w:proofErr w:type="spellStart"/>
      <w:r w:rsidRPr="00033296">
        <w:t>Miedznie</w:t>
      </w:r>
      <w:proofErr w:type="spellEnd"/>
      <w:r w:rsidRPr="00033296">
        <w:t xml:space="preserve"> </w:t>
      </w:r>
      <w:r w:rsidRPr="00033296">
        <w:rPr>
          <w:bCs/>
          <w:iCs/>
        </w:rPr>
        <w:t xml:space="preserve"> </w:t>
      </w:r>
      <w:r w:rsidRPr="00033296">
        <w:t xml:space="preserve">z dnia  </w:t>
      </w:r>
      <w:r w:rsidR="00A67155">
        <w:rPr>
          <w:bCs/>
          <w:iCs/>
        </w:rPr>
        <w:t>30</w:t>
      </w:r>
      <w:r w:rsidRPr="00033296">
        <w:rPr>
          <w:bCs/>
          <w:iCs/>
        </w:rPr>
        <w:t xml:space="preserve"> października 20</w:t>
      </w:r>
      <w:r>
        <w:rPr>
          <w:bCs/>
          <w:iCs/>
        </w:rPr>
        <w:t>2</w:t>
      </w:r>
      <w:r w:rsidR="000736B1">
        <w:rPr>
          <w:bCs/>
          <w:iCs/>
        </w:rPr>
        <w:t>4</w:t>
      </w:r>
      <w:r w:rsidRPr="00033296">
        <w:rPr>
          <w:bCs/>
          <w:iCs/>
        </w:rPr>
        <w:t xml:space="preserve">r. </w:t>
      </w:r>
      <w:r w:rsidRPr="00033296">
        <w:t>w sprawie  przyjęcia Rocznego Programu Współpracy Gminy Miedzna z organizacjami pozarządowymi oraz podmiotami</w:t>
      </w:r>
      <w:r w:rsidRPr="000736B1">
        <w:t>, o których mowa w art. 3 ust. 3 ustawy z dnia 24 kwietnia 2003 roku o działalności pożytku publicznego i o wolontariacie na rok 202</w:t>
      </w:r>
      <w:r w:rsidR="000736B1" w:rsidRPr="000736B1">
        <w:t xml:space="preserve">5, </w:t>
      </w:r>
      <w:r w:rsidR="00120429" w:rsidRPr="000736B1">
        <w:t>zarządza</w:t>
      </w:r>
      <w:r w:rsidR="000736B1" w:rsidRPr="000736B1">
        <w:t>m</w:t>
      </w:r>
      <w:r w:rsidR="00120429" w:rsidRPr="000736B1">
        <w:t>, co następuje:</w:t>
      </w:r>
    </w:p>
    <w:p w14:paraId="758D9B3E" w14:textId="77777777" w:rsidR="00120429" w:rsidRPr="00033296" w:rsidRDefault="00120429" w:rsidP="00120429">
      <w:pPr>
        <w:jc w:val="center"/>
        <w:rPr>
          <w:b/>
        </w:rPr>
      </w:pPr>
    </w:p>
    <w:p w14:paraId="3DE3F1D0" w14:textId="6B712C38" w:rsidR="00120429" w:rsidRPr="00033296" w:rsidRDefault="00120429" w:rsidP="000736B1">
      <w:pPr>
        <w:jc w:val="both"/>
      </w:pPr>
      <w:r w:rsidRPr="00033296">
        <w:t>§ 1</w:t>
      </w:r>
      <w:r w:rsidR="000736B1">
        <w:t xml:space="preserve">. </w:t>
      </w:r>
      <w:r w:rsidRPr="00033296">
        <w:t xml:space="preserve">Ogłaszam otwarty konkurs ofert na </w:t>
      </w:r>
      <w:r w:rsidR="002509C6">
        <w:t>wsparcie przez Gminę Miedzna realizacji</w:t>
      </w:r>
      <w:r w:rsidRPr="00033296">
        <w:t xml:space="preserve"> zada</w:t>
      </w:r>
      <w:r w:rsidR="002509C6">
        <w:t>ń</w:t>
      </w:r>
      <w:r w:rsidRPr="00033296">
        <w:t xml:space="preserve">  publiczn</w:t>
      </w:r>
      <w:r w:rsidR="002509C6">
        <w:t>ych</w:t>
      </w:r>
      <w:r w:rsidRPr="00033296">
        <w:t xml:space="preserve"> w zakresie działalności</w:t>
      </w:r>
      <w:r>
        <w:t xml:space="preserve"> na rzecz osób w wieku emerytalny,</w:t>
      </w:r>
      <w:r w:rsidRPr="00033296">
        <w:t xml:space="preserve"> w tym w szczególności </w:t>
      </w:r>
      <w:r>
        <w:t>na wspieraniu aktywności osób w wieku emerytalnym</w:t>
      </w:r>
      <w:r w:rsidRPr="00033296">
        <w:t xml:space="preserve"> z terenu gminy Miedzna</w:t>
      </w:r>
      <w:r>
        <w:t>.</w:t>
      </w:r>
    </w:p>
    <w:p w14:paraId="4374D97C" w14:textId="77777777" w:rsidR="00120429" w:rsidRPr="00033296" w:rsidRDefault="00120429" w:rsidP="00120429">
      <w:pPr>
        <w:jc w:val="both"/>
      </w:pPr>
    </w:p>
    <w:p w14:paraId="324D6AF1" w14:textId="0EB3191D" w:rsidR="00D6310E" w:rsidRPr="00033296" w:rsidRDefault="00D6310E" w:rsidP="000736B1">
      <w:r w:rsidRPr="00033296">
        <w:t>§ 2</w:t>
      </w:r>
      <w:r w:rsidR="000736B1">
        <w:t xml:space="preserve">. </w:t>
      </w: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5F0C63A9" w14:textId="77777777" w:rsidR="00D6310E" w:rsidRPr="00033296" w:rsidRDefault="00D6310E" w:rsidP="00D6310E">
      <w:pPr>
        <w:ind w:left="720"/>
        <w:jc w:val="both"/>
      </w:pPr>
    </w:p>
    <w:p w14:paraId="4616BC19" w14:textId="5DC765E7" w:rsidR="00D6310E" w:rsidRPr="00033296" w:rsidRDefault="00D6310E" w:rsidP="000736B1">
      <w:pPr>
        <w:jc w:val="both"/>
      </w:pPr>
      <w:r w:rsidRPr="00033296">
        <w:t>§ 3</w:t>
      </w:r>
      <w:r w:rsidR="000736B1">
        <w:t xml:space="preserve">. </w:t>
      </w: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</w:p>
    <w:p w14:paraId="3D13E837" w14:textId="77777777" w:rsidR="000736B1" w:rsidRDefault="000736B1" w:rsidP="000736B1">
      <w:bookmarkStart w:id="1" w:name="_Hlk134187762"/>
    </w:p>
    <w:p w14:paraId="7AA98C32" w14:textId="50CDBB73" w:rsidR="00D6310E" w:rsidRPr="00033296" w:rsidRDefault="00D6310E" w:rsidP="000736B1">
      <w:r w:rsidRPr="00033296">
        <w:t>§ 4</w:t>
      </w:r>
      <w:bookmarkEnd w:id="1"/>
      <w:r w:rsidR="000736B1">
        <w:t xml:space="preserve">. </w:t>
      </w:r>
      <w:r w:rsidRPr="00033296">
        <w:t>Wykonanie zarządzenia powierza się Sekretarzowi Gminy Miedzna.</w:t>
      </w:r>
    </w:p>
    <w:p w14:paraId="557465C1" w14:textId="77777777" w:rsidR="00D6310E" w:rsidRPr="00033296" w:rsidRDefault="00D6310E" w:rsidP="00D6310E">
      <w:pPr>
        <w:jc w:val="both"/>
      </w:pPr>
    </w:p>
    <w:p w14:paraId="10DAA5EF" w14:textId="337B7965" w:rsidR="00D6310E" w:rsidRPr="00033296" w:rsidRDefault="00D6310E" w:rsidP="000736B1">
      <w:r w:rsidRPr="00033296">
        <w:t xml:space="preserve">§ </w:t>
      </w:r>
      <w:r>
        <w:t>5</w:t>
      </w:r>
      <w:r w:rsidR="000736B1">
        <w:t xml:space="preserve">. </w:t>
      </w:r>
      <w:r w:rsidRPr="00033296">
        <w:t>Zarządzenie wchodzi w życie z dniem podpisania.</w:t>
      </w:r>
    </w:p>
    <w:p w14:paraId="2F1C784C" w14:textId="77777777" w:rsidR="00D6310E" w:rsidRPr="00033296" w:rsidRDefault="00D6310E" w:rsidP="00D6310E">
      <w:pPr>
        <w:jc w:val="both"/>
      </w:pPr>
    </w:p>
    <w:p w14:paraId="74C83ECA" w14:textId="77777777" w:rsidR="00120429" w:rsidRPr="00033296" w:rsidRDefault="00120429" w:rsidP="00120429">
      <w:pPr>
        <w:jc w:val="both"/>
      </w:pPr>
    </w:p>
    <w:p w14:paraId="411DB5EE" w14:textId="77777777" w:rsidR="00120429" w:rsidRPr="00033296" w:rsidRDefault="00120429" w:rsidP="00120429">
      <w:pPr>
        <w:jc w:val="both"/>
      </w:pPr>
    </w:p>
    <w:p w14:paraId="2BD950B1" w14:textId="77777777" w:rsidR="00120429" w:rsidRPr="00033296" w:rsidRDefault="00120429" w:rsidP="00120429">
      <w:pPr>
        <w:jc w:val="both"/>
      </w:pPr>
    </w:p>
    <w:p w14:paraId="4AF958FD" w14:textId="77777777" w:rsidR="00120429" w:rsidRPr="00033296" w:rsidRDefault="00120429" w:rsidP="00120429">
      <w:pPr>
        <w:jc w:val="both"/>
      </w:pPr>
    </w:p>
    <w:p w14:paraId="5AD7AEB6" w14:textId="77777777" w:rsidR="00120429" w:rsidRPr="00033296" w:rsidRDefault="00120429" w:rsidP="00120429">
      <w:pPr>
        <w:jc w:val="both"/>
      </w:pPr>
    </w:p>
    <w:p w14:paraId="1F565CED" w14:textId="77777777" w:rsidR="00120429" w:rsidRPr="00033296" w:rsidRDefault="00120429" w:rsidP="00120429">
      <w:pPr>
        <w:jc w:val="both"/>
      </w:pPr>
    </w:p>
    <w:p w14:paraId="4F37BDA6" w14:textId="77777777" w:rsidR="00120429" w:rsidRDefault="00120429" w:rsidP="00120429">
      <w:pPr>
        <w:jc w:val="both"/>
      </w:pPr>
    </w:p>
    <w:p w14:paraId="08BF1B9B" w14:textId="77777777" w:rsidR="002509C6" w:rsidRDefault="002509C6" w:rsidP="00120429">
      <w:pPr>
        <w:jc w:val="both"/>
      </w:pPr>
    </w:p>
    <w:p w14:paraId="6932BC3A" w14:textId="77777777" w:rsidR="002509C6" w:rsidRDefault="002509C6" w:rsidP="00120429">
      <w:pPr>
        <w:jc w:val="both"/>
      </w:pPr>
    </w:p>
    <w:p w14:paraId="7C05966B" w14:textId="77777777" w:rsidR="002509C6" w:rsidRDefault="002509C6" w:rsidP="00120429">
      <w:pPr>
        <w:jc w:val="both"/>
      </w:pPr>
    </w:p>
    <w:p w14:paraId="085F5BF9" w14:textId="77777777" w:rsidR="004B133E" w:rsidRDefault="004B133E" w:rsidP="00120429">
      <w:pPr>
        <w:jc w:val="both"/>
      </w:pPr>
    </w:p>
    <w:p w14:paraId="7822D2C1" w14:textId="77777777" w:rsidR="000736B1" w:rsidRDefault="000736B1" w:rsidP="00120429">
      <w:pPr>
        <w:jc w:val="both"/>
      </w:pPr>
    </w:p>
    <w:p w14:paraId="684C7824" w14:textId="77777777" w:rsidR="000736B1" w:rsidRDefault="000736B1" w:rsidP="00120429">
      <w:pPr>
        <w:jc w:val="both"/>
      </w:pPr>
    </w:p>
    <w:p w14:paraId="07AF3B26" w14:textId="77777777" w:rsidR="000736B1" w:rsidRDefault="000736B1" w:rsidP="00120429">
      <w:pPr>
        <w:jc w:val="both"/>
      </w:pPr>
    </w:p>
    <w:p w14:paraId="1883D8D9" w14:textId="77777777" w:rsidR="000736B1" w:rsidRDefault="000736B1" w:rsidP="00120429">
      <w:pPr>
        <w:jc w:val="both"/>
      </w:pPr>
    </w:p>
    <w:p w14:paraId="6FE68BF4" w14:textId="77777777" w:rsidR="000736B1" w:rsidRDefault="000736B1" w:rsidP="00120429">
      <w:pPr>
        <w:jc w:val="both"/>
      </w:pPr>
    </w:p>
    <w:p w14:paraId="64D06381" w14:textId="77777777" w:rsidR="00D6310E" w:rsidRPr="00033296" w:rsidRDefault="00D6310E" w:rsidP="00120429">
      <w:pPr>
        <w:jc w:val="both"/>
      </w:pPr>
    </w:p>
    <w:p w14:paraId="28736312" w14:textId="77777777" w:rsidR="00120429" w:rsidRPr="00033296" w:rsidRDefault="00120429" w:rsidP="00120429">
      <w:pPr>
        <w:jc w:val="both"/>
      </w:pPr>
    </w:p>
    <w:p w14:paraId="6DAC743D" w14:textId="77777777" w:rsidR="00120429" w:rsidRPr="00033296" w:rsidRDefault="00120429" w:rsidP="00120429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Pr="00033296">
        <w:rPr>
          <w:sz w:val="20"/>
          <w:szCs w:val="20"/>
        </w:rPr>
        <w:t>Załącznik nr 1</w:t>
      </w:r>
    </w:p>
    <w:p w14:paraId="0BF44C0A" w14:textId="59CF299F" w:rsidR="00120429" w:rsidRPr="00033296" w:rsidRDefault="00120429" w:rsidP="00120429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>
        <w:rPr>
          <w:sz w:val="20"/>
          <w:szCs w:val="20"/>
        </w:rPr>
        <w:t xml:space="preserve"> </w:t>
      </w:r>
      <w:r w:rsidR="00312E25">
        <w:rPr>
          <w:sz w:val="20"/>
          <w:szCs w:val="20"/>
        </w:rPr>
        <w:t>27</w:t>
      </w:r>
      <w:r w:rsidRPr="00033296">
        <w:rPr>
          <w:sz w:val="20"/>
          <w:szCs w:val="20"/>
        </w:rPr>
        <w:t>/202</w:t>
      </w:r>
      <w:r w:rsidR="000736B1">
        <w:rPr>
          <w:sz w:val="20"/>
          <w:szCs w:val="20"/>
        </w:rPr>
        <w:t>5</w:t>
      </w:r>
    </w:p>
    <w:p w14:paraId="3615C31F" w14:textId="77777777" w:rsidR="00120429" w:rsidRPr="00033296" w:rsidRDefault="00120429" w:rsidP="00120429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0CBDA75B" w14:textId="4FCDDF17" w:rsidR="00120429" w:rsidRPr="00033296" w:rsidRDefault="00120429" w:rsidP="004B133E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z dnia</w:t>
      </w:r>
      <w:r w:rsidR="008B6AAF">
        <w:rPr>
          <w:sz w:val="20"/>
          <w:szCs w:val="20"/>
        </w:rPr>
        <w:t xml:space="preserve"> </w:t>
      </w:r>
      <w:r w:rsidR="00312E25">
        <w:rPr>
          <w:sz w:val="20"/>
          <w:szCs w:val="20"/>
        </w:rPr>
        <w:t>09</w:t>
      </w:r>
      <w:r w:rsidRPr="00033296">
        <w:rPr>
          <w:sz w:val="20"/>
          <w:szCs w:val="20"/>
        </w:rPr>
        <w:t xml:space="preserve"> maja 202</w:t>
      </w:r>
      <w:r w:rsidR="000736B1">
        <w:rPr>
          <w:sz w:val="20"/>
          <w:szCs w:val="20"/>
        </w:rPr>
        <w:t>5</w:t>
      </w:r>
      <w:r w:rsidRPr="00033296">
        <w:rPr>
          <w:sz w:val="20"/>
          <w:szCs w:val="20"/>
        </w:rPr>
        <w:t>r.</w:t>
      </w:r>
    </w:p>
    <w:p w14:paraId="2C1B398C" w14:textId="77777777" w:rsidR="00120429" w:rsidRPr="00033296" w:rsidRDefault="00120429" w:rsidP="00120429">
      <w:pPr>
        <w:tabs>
          <w:tab w:val="left" w:pos="5760"/>
        </w:tabs>
        <w:jc w:val="both"/>
      </w:pPr>
    </w:p>
    <w:p w14:paraId="2B7B7240" w14:textId="6CCCCA86" w:rsidR="00120429" w:rsidRDefault="00120429" w:rsidP="000736B1">
      <w:pPr>
        <w:jc w:val="both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</w:t>
      </w:r>
      <w:r w:rsidR="002509C6">
        <w:rPr>
          <w:b/>
        </w:rPr>
        <w:t xml:space="preserve">wsparcie przez Gminę Miedzna realizacji </w:t>
      </w:r>
      <w:r>
        <w:rPr>
          <w:b/>
        </w:rPr>
        <w:t xml:space="preserve"> zada</w:t>
      </w:r>
      <w:r w:rsidR="002509C6">
        <w:rPr>
          <w:b/>
        </w:rPr>
        <w:t>ń</w:t>
      </w:r>
      <w:r>
        <w:rPr>
          <w:b/>
        </w:rPr>
        <w:t xml:space="preserve"> publiczn</w:t>
      </w:r>
      <w:r w:rsidR="002509C6">
        <w:rPr>
          <w:b/>
        </w:rPr>
        <w:t>ych</w:t>
      </w:r>
      <w:r>
        <w:rPr>
          <w:b/>
        </w:rPr>
        <w:t xml:space="preserve"> </w:t>
      </w:r>
      <w:r w:rsidR="000736B1">
        <w:rPr>
          <w:b/>
        </w:rPr>
        <w:t>z</w:t>
      </w:r>
      <w:r>
        <w:rPr>
          <w:b/>
        </w:rPr>
        <w:t xml:space="preserve"> </w:t>
      </w:r>
      <w:r w:rsidR="002509C6" w:rsidRPr="00033296">
        <w:rPr>
          <w:b/>
        </w:rPr>
        <w:t>zakres</w:t>
      </w:r>
      <w:r w:rsidR="000736B1">
        <w:rPr>
          <w:b/>
        </w:rPr>
        <w:t>u</w:t>
      </w:r>
      <w:r w:rsidR="002509C6" w:rsidRPr="00033296">
        <w:rPr>
          <w:b/>
        </w:rPr>
        <w:t xml:space="preserve"> </w:t>
      </w:r>
      <w:r w:rsidR="002509C6">
        <w:rPr>
          <w:b/>
        </w:rPr>
        <w:t>w</w:t>
      </w:r>
      <w:r w:rsidR="000A6477">
        <w:rPr>
          <w:b/>
        </w:rPr>
        <w:t>s</w:t>
      </w:r>
      <w:r w:rsidR="002509C6">
        <w:rPr>
          <w:b/>
        </w:rPr>
        <w:t>p</w:t>
      </w:r>
      <w:r w:rsidR="000736B1">
        <w:rPr>
          <w:b/>
        </w:rPr>
        <w:t>arcia</w:t>
      </w:r>
      <w:r w:rsidR="002509C6">
        <w:rPr>
          <w:b/>
        </w:rPr>
        <w:t xml:space="preserve"> aktywności osób w wieku emerytalnym z terenu gminy Miedzna.</w:t>
      </w:r>
    </w:p>
    <w:p w14:paraId="39DAC92F" w14:textId="77777777" w:rsidR="00120429" w:rsidRPr="00033296" w:rsidRDefault="00120429" w:rsidP="00120429">
      <w:pPr>
        <w:jc w:val="center"/>
        <w:rPr>
          <w:b/>
        </w:rPr>
      </w:pPr>
    </w:p>
    <w:p w14:paraId="1964D1F0" w14:textId="77777777" w:rsidR="00120429" w:rsidRPr="00033296" w:rsidRDefault="00120429" w:rsidP="00120429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4BD6B110" w14:textId="0DC85BE0" w:rsidR="00120429" w:rsidRDefault="00120429" w:rsidP="00120429">
      <w:pPr>
        <w:jc w:val="both"/>
      </w:pPr>
      <w:r>
        <w:t xml:space="preserve">Zadanie </w:t>
      </w:r>
      <w:r w:rsidRPr="00033296">
        <w:t>w zakresie działalności</w:t>
      </w:r>
      <w:r>
        <w:t xml:space="preserve"> na rzecz osób w wieku emerytalnym</w:t>
      </w:r>
      <w:r w:rsidRPr="00033296">
        <w:t>, w tym w szczególności</w:t>
      </w:r>
      <w:r>
        <w:t>: wspieraniu aktywności osób w wieku emerytalnym z terenu gminy Miedzna</w:t>
      </w:r>
      <w:r w:rsidRPr="00033296">
        <w:t>, którego przedmiotem jest wspieranie wykonania zadania publicznego wraz z udzieleniem dotacji na współfinansowanie jego realizacji.</w:t>
      </w:r>
    </w:p>
    <w:p w14:paraId="06539A98" w14:textId="77777777" w:rsidR="00120429" w:rsidRPr="00033296" w:rsidRDefault="00120429" w:rsidP="00120429">
      <w:pPr>
        <w:jc w:val="both"/>
      </w:pPr>
    </w:p>
    <w:p w14:paraId="505E5C49" w14:textId="77777777" w:rsidR="00120429" w:rsidRPr="00033296" w:rsidRDefault="00120429" w:rsidP="00120429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4F0736A8" w14:textId="51B3B644" w:rsidR="00120429" w:rsidRPr="00994CAD" w:rsidRDefault="00120429" w:rsidP="00120429">
      <w:pPr>
        <w:jc w:val="both"/>
      </w:pPr>
      <w:r>
        <w:t xml:space="preserve">Wysokość środków finansowych przeznaczonych na dotacje w ramach ogłoszonego konkursu </w:t>
      </w:r>
      <w:r w:rsidRPr="00312E25">
        <w:t xml:space="preserve">wynosi </w:t>
      </w:r>
      <w:r w:rsidR="000736B1" w:rsidRPr="00312E25">
        <w:t>7.5</w:t>
      </w:r>
      <w:r w:rsidRPr="00312E25">
        <w:t>00,00 złotych.</w:t>
      </w:r>
    </w:p>
    <w:p w14:paraId="62C8B893" w14:textId="77777777" w:rsidR="00120429" w:rsidRPr="00033296" w:rsidRDefault="00120429" w:rsidP="00120429">
      <w:pPr>
        <w:jc w:val="both"/>
        <w:rPr>
          <w:b/>
        </w:rPr>
      </w:pPr>
    </w:p>
    <w:p w14:paraId="495DCEAC" w14:textId="77777777" w:rsidR="00120429" w:rsidRDefault="00120429" w:rsidP="00120429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2ECE6C36" w14:textId="2AB0446C" w:rsidR="00120429" w:rsidRPr="00994CAD" w:rsidRDefault="00120429" w:rsidP="00120429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0736B1">
        <w:rPr>
          <w:bCs/>
        </w:rPr>
        <w:t>4</w:t>
      </w:r>
      <w:r w:rsidRPr="00994CAD">
        <w:rPr>
          <w:bCs/>
        </w:rPr>
        <w:t xml:space="preserve">, poz. </w:t>
      </w:r>
      <w:r w:rsidR="000736B1">
        <w:rPr>
          <w:bCs/>
        </w:rPr>
        <w:t>1491 ze zm.</w:t>
      </w:r>
      <w:r w:rsidRPr="00994CAD">
        <w:rPr>
          <w:bCs/>
        </w:rPr>
        <w:t xml:space="preserve">). </w:t>
      </w:r>
    </w:p>
    <w:p w14:paraId="401A1149" w14:textId="77777777" w:rsidR="00120429" w:rsidRDefault="00120429" w:rsidP="00120429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4315E3CD" w14:textId="77777777" w:rsidR="00120429" w:rsidRDefault="00120429" w:rsidP="00120429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39D117D9" w14:textId="77777777" w:rsidR="00120429" w:rsidRDefault="00120429" w:rsidP="00120429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258CBAA6" w14:textId="77777777" w:rsidR="00120429" w:rsidRPr="002B0EF3" w:rsidRDefault="00120429" w:rsidP="00120429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22E12B7A" w14:textId="77777777" w:rsidR="00120429" w:rsidRPr="002B0EF3" w:rsidRDefault="00120429" w:rsidP="00120429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334DB180" w14:textId="77777777" w:rsidR="00120429" w:rsidRDefault="00120429" w:rsidP="00120429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469F4E98" w14:textId="77777777" w:rsidR="00120429" w:rsidRPr="002B0EF3" w:rsidRDefault="00120429" w:rsidP="00120429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689707EA" w14:textId="77777777" w:rsidR="00120429" w:rsidRDefault="00120429" w:rsidP="00120429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05178F07" w14:textId="77777777" w:rsidR="00120429" w:rsidRDefault="00120429" w:rsidP="00120429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73D6AC0C" w14:textId="77777777" w:rsidR="00120429" w:rsidRDefault="00120429" w:rsidP="00120429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48A29A07" w14:textId="7D8EB7AE" w:rsidR="00A67155" w:rsidRDefault="00A67155" w:rsidP="00A67155">
      <w:pPr>
        <w:numPr>
          <w:ilvl w:val="0"/>
          <w:numId w:val="3"/>
        </w:numPr>
        <w:jc w:val="both"/>
      </w:pPr>
      <w:r>
        <w:lastRenderedPageBreak/>
        <w:t>W przypadku, gdy organizacja otrzymała dotację w wysokości niższej niż wnioskowana, Urząd Gminy oraz realizator zadania dokonują uzgodnień, których celem jest doprecyzowanie warunków i zakresu realizacji  zadania lub odstępuje od jego realizacji.</w:t>
      </w:r>
    </w:p>
    <w:p w14:paraId="0D934485" w14:textId="77777777" w:rsidR="00120429" w:rsidRDefault="00120429" w:rsidP="00120429">
      <w:pPr>
        <w:numPr>
          <w:ilvl w:val="0"/>
          <w:numId w:val="3"/>
        </w:numPr>
        <w:jc w:val="both"/>
      </w:pPr>
      <w:r>
        <w:t>W trakcie realizacji zadania mogą być dokonywane przesunięcia w zakresie poszczególnych kosztów działania oraz pomiędzy działaniami w wysokości do 10% .</w:t>
      </w:r>
    </w:p>
    <w:p w14:paraId="65B8550A" w14:textId="77777777" w:rsidR="00120429" w:rsidRDefault="00120429" w:rsidP="00120429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6BA35FB5" w14:textId="77777777" w:rsidR="00120429" w:rsidRPr="00033296" w:rsidRDefault="00120429" w:rsidP="00120429">
      <w:pPr>
        <w:jc w:val="both"/>
      </w:pPr>
    </w:p>
    <w:p w14:paraId="759BA55A" w14:textId="77777777" w:rsidR="00120429" w:rsidRPr="00033296" w:rsidRDefault="00120429" w:rsidP="00120429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6F235E9C" w14:textId="23245AC3" w:rsidR="00120429" w:rsidRPr="00033296" w:rsidRDefault="00120429" w:rsidP="00120429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01</w:t>
      </w:r>
      <w:r w:rsidRPr="00033296">
        <w:rPr>
          <w:b/>
        </w:rPr>
        <w:t xml:space="preserve"> </w:t>
      </w:r>
      <w:r>
        <w:rPr>
          <w:b/>
        </w:rPr>
        <w:t>lipca</w:t>
      </w:r>
      <w:r w:rsidRPr="00033296">
        <w:rPr>
          <w:b/>
        </w:rPr>
        <w:t xml:space="preserve"> do 3</w:t>
      </w:r>
      <w:r>
        <w:rPr>
          <w:b/>
        </w:rPr>
        <w:t>0</w:t>
      </w:r>
      <w:r w:rsidRPr="00033296">
        <w:rPr>
          <w:b/>
        </w:rPr>
        <w:t xml:space="preserve"> </w:t>
      </w:r>
      <w:r>
        <w:rPr>
          <w:b/>
        </w:rPr>
        <w:t>września</w:t>
      </w:r>
      <w:r w:rsidRPr="00033296">
        <w:rPr>
          <w:b/>
        </w:rPr>
        <w:t xml:space="preserve"> 202</w:t>
      </w:r>
      <w:r w:rsidR="000736B1">
        <w:rPr>
          <w:b/>
        </w:rPr>
        <w:t>5</w:t>
      </w:r>
      <w:r w:rsidRPr="00033296">
        <w:rPr>
          <w:b/>
        </w:rPr>
        <w:t xml:space="preserve"> roku</w:t>
      </w:r>
      <w:r w:rsidRPr="00033296">
        <w:t>.</w:t>
      </w:r>
    </w:p>
    <w:p w14:paraId="3AF17CAF" w14:textId="77777777" w:rsidR="00120429" w:rsidRDefault="00120429" w:rsidP="00120429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59C5717D" w14:textId="3C4F6768" w:rsidR="00120429" w:rsidRPr="00033296" w:rsidRDefault="00120429" w:rsidP="00120429">
      <w:pPr>
        <w:numPr>
          <w:ilvl w:val="0"/>
          <w:numId w:val="2"/>
        </w:numPr>
        <w:jc w:val="both"/>
      </w:pPr>
      <w:r w:rsidRPr="00033296">
        <w:t>Szczegółowe warunki realizacji zadania określi pisemna umowa</w:t>
      </w:r>
      <w:r w:rsidR="000736B1">
        <w:t xml:space="preserve">. </w:t>
      </w:r>
      <w:r w:rsidRPr="00033296">
        <w:t xml:space="preserve">Podmiot dotowany po zakończeniu realizacji zadania zobowiązany jest do przedstawienia szczegółowego sprawozdania merytorycznego i finansowego z wykonanego zadania. </w:t>
      </w:r>
    </w:p>
    <w:p w14:paraId="069FAC4B" w14:textId="77777777" w:rsidR="00120429" w:rsidRPr="00033296" w:rsidRDefault="00120429" w:rsidP="00120429">
      <w:pPr>
        <w:ind w:left="720"/>
        <w:jc w:val="both"/>
      </w:pPr>
    </w:p>
    <w:p w14:paraId="36A17198" w14:textId="77777777" w:rsidR="00120429" w:rsidRPr="00033296" w:rsidRDefault="00120429" w:rsidP="00120429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6A8F9E78" w14:textId="4C60A2EC" w:rsidR="00120429" w:rsidRPr="008B6AAF" w:rsidRDefault="00120429" w:rsidP="00120429">
      <w:pPr>
        <w:numPr>
          <w:ilvl w:val="0"/>
          <w:numId w:val="6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8B6AAF">
        <w:rPr>
          <w:b/>
        </w:rPr>
        <w:t xml:space="preserve">w terminie do dnia </w:t>
      </w:r>
      <w:r w:rsidR="00C50B52">
        <w:rPr>
          <w:b/>
        </w:rPr>
        <w:t>30 maja</w:t>
      </w:r>
      <w:r w:rsidRPr="008B6AAF">
        <w:rPr>
          <w:b/>
        </w:rPr>
        <w:t xml:space="preserve"> 202</w:t>
      </w:r>
      <w:r w:rsidR="000736B1" w:rsidRPr="008B6AAF">
        <w:rPr>
          <w:b/>
        </w:rPr>
        <w:t>5</w:t>
      </w:r>
      <w:r w:rsidRPr="008B6AAF">
        <w:rPr>
          <w:b/>
        </w:rPr>
        <w:t xml:space="preserve">r.  </w:t>
      </w:r>
    </w:p>
    <w:p w14:paraId="22BF6206" w14:textId="049B7BE0" w:rsidR="00120429" w:rsidRDefault="00120429" w:rsidP="00120429">
      <w:pPr>
        <w:numPr>
          <w:ilvl w:val="0"/>
          <w:numId w:val="6"/>
        </w:numPr>
        <w:jc w:val="both"/>
      </w:pPr>
      <w:r w:rsidRPr="008B6AAF">
        <w:t>Oferty należy składać w zamkniętych kopertach</w:t>
      </w:r>
      <w:r w:rsidRPr="00033296">
        <w:t xml:space="preserve"> z dopiskiem </w:t>
      </w:r>
      <w:r w:rsidRPr="00033296">
        <w:rPr>
          <w:b/>
        </w:rPr>
        <w:t xml:space="preserve">„ </w:t>
      </w:r>
      <w:r>
        <w:rPr>
          <w:b/>
        </w:rPr>
        <w:t xml:space="preserve">Senior </w:t>
      </w:r>
      <w:r w:rsidRPr="00033296">
        <w:rPr>
          <w:b/>
        </w:rPr>
        <w:t>202</w:t>
      </w:r>
      <w:r w:rsidR="000736B1">
        <w:rPr>
          <w:b/>
        </w:rPr>
        <w:t>5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23204065" w14:textId="77777777" w:rsidR="00120429" w:rsidRPr="00033296" w:rsidRDefault="00120429" w:rsidP="00120429">
      <w:pPr>
        <w:numPr>
          <w:ilvl w:val="0"/>
          <w:numId w:val="6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27532FB8" w14:textId="77777777" w:rsidR="00120429" w:rsidRPr="00033296" w:rsidRDefault="00120429" w:rsidP="00120429">
      <w:pPr>
        <w:jc w:val="both"/>
      </w:pPr>
    </w:p>
    <w:p w14:paraId="3D5A7531" w14:textId="77777777" w:rsidR="00120429" w:rsidRPr="00033296" w:rsidRDefault="00120429" w:rsidP="00120429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524EC05A" w14:textId="77777777" w:rsidR="00120429" w:rsidRPr="00033296" w:rsidRDefault="00120429" w:rsidP="00120429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32361796" w14:textId="77777777" w:rsidR="00120429" w:rsidRDefault="00120429" w:rsidP="00120429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603395A1" w14:textId="77777777" w:rsidR="00120429" w:rsidRDefault="00120429" w:rsidP="00120429">
      <w:pPr>
        <w:pStyle w:val="Akapitzlist"/>
        <w:numPr>
          <w:ilvl w:val="0"/>
          <w:numId w:val="8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120429" w:rsidRPr="001F0AD7" w14:paraId="21B11687" w14:textId="77777777" w:rsidTr="002A681F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DE9" w14:textId="77777777" w:rsidR="00120429" w:rsidRPr="001F0AD7" w:rsidRDefault="00120429" w:rsidP="002A681F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E171D" w14:textId="77777777" w:rsidR="00120429" w:rsidRPr="001F0AD7" w:rsidRDefault="00120429" w:rsidP="002A681F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99AB7" w14:textId="77777777" w:rsidR="00120429" w:rsidRPr="001F0AD7" w:rsidRDefault="00120429" w:rsidP="002A681F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120429" w:rsidRPr="001F0AD7" w14:paraId="416051FC" w14:textId="77777777" w:rsidTr="002A681F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0DCA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C290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9C1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DC4E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61182CDA" w14:textId="77777777" w:rsidTr="002A681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0C7C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C604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08B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8D36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0B7DF639" w14:textId="77777777" w:rsidTr="002A681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9809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803D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7E74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D6E5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2D2EF724" w14:textId="77777777" w:rsidTr="002A681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9E6D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C4DE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497E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669B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43E2DFC7" w14:textId="77777777" w:rsidTr="002A681F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E7B5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84FD79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CC208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C73CB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6729C394" w14:textId="77777777" w:rsidTr="002A681F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B580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D207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515A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B872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20F86545" w14:textId="77777777" w:rsidTr="002A681F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009F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B745" w14:textId="77777777" w:rsidR="00120429" w:rsidRPr="001F0AD7" w:rsidRDefault="00120429" w:rsidP="002A681F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8DF0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E8B0" w14:textId="77777777" w:rsidR="00120429" w:rsidRPr="001F0AD7" w:rsidRDefault="00120429" w:rsidP="002A681F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6252066A" w14:textId="77777777" w:rsidR="00E602C3" w:rsidRDefault="00E602C3" w:rsidP="002509C6">
      <w:pPr>
        <w:jc w:val="both"/>
      </w:pPr>
    </w:p>
    <w:p w14:paraId="71C18723" w14:textId="77777777" w:rsidR="00120429" w:rsidRDefault="00120429" w:rsidP="00120429">
      <w:pPr>
        <w:pStyle w:val="Akapitzlist"/>
        <w:numPr>
          <w:ilvl w:val="0"/>
          <w:numId w:val="8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120429" w:rsidRPr="00492523" w14:paraId="07BD737F" w14:textId="77777777" w:rsidTr="002A681F">
        <w:tc>
          <w:tcPr>
            <w:tcW w:w="543" w:type="dxa"/>
          </w:tcPr>
          <w:p w14:paraId="286A4B0B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10CDAC42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3D56097D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Ilość możliwych punktów do przyznania</w:t>
            </w:r>
          </w:p>
        </w:tc>
        <w:tc>
          <w:tcPr>
            <w:tcW w:w="1412" w:type="dxa"/>
          </w:tcPr>
          <w:p w14:paraId="28B6CC04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120429" w:rsidRPr="00492523" w14:paraId="40DE9B18" w14:textId="77777777" w:rsidTr="002A681F">
        <w:tc>
          <w:tcPr>
            <w:tcW w:w="543" w:type="dxa"/>
          </w:tcPr>
          <w:p w14:paraId="0A0491E7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852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6C0C64D6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32855A1B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120429" w:rsidRPr="00492523" w14:paraId="1E004762" w14:textId="77777777" w:rsidTr="002A681F">
        <w:tc>
          <w:tcPr>
            <w:tcW w:w="543" w:type="dxa"/>
          </w:tcPr>
          <w:p w14:paraId="36F0C707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332E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5E884B2B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2DB89A32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120429" w:rsidRPr="00492523" w14:paraId="01AC0E36" w14:textId="77777777" w:rsidTr="002A681F">
        <w:tc>
          <w:tcPr>
            <w:tcW w:w="543" w:type="dxa"/>
          </w:tcPr>
          <w:p w14:paraId="0BBF3E91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EA7C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3D637E86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2CF9AE9A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120429" w:rsidRPr="00492523" w14:paraId="7B046976" w14:textId="77777777" w:rsidTr="002A681F">
        <w:tc>
          <w:tcPr>
            <w:tcW w:w="543" w:type="dxa"/>
          </w:tcPr>
          <w:p w14:paraId="40A9CCF0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EA2E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0F4FD323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046392D3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734ED8A3" w14:textId="77777777" w:rsidR="00120429" w:rsidRDefault="00120429" w:rsidP="00120429">
      <w:pPr>
        <w:jc w:val="both"/>
      </w:pPr>
    </w:p>
    <w:p w14:paraId="32D9E053" w14:textId="77777777" w:rsidR="00120429" w:rsidRPr="00033296" w:rsidRDefault="00120429" w:rsidP="00120429">
      <w:pPr>
        <w:ind w:left="624"/>
        <w:jc w:val="both"/>
      </w:pPr>
    </w:p>
    <w:p w14:paraId="6B7F9469" w14:textId="77777777" w:rsidR="00120429" w:rsidRPr="00033296" w:rsidRDefault="00120429" w:rsidP="00120429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186D6C32" w14:textId="77777777" w:rsidR="00120429" w:rsidRDefault="00120429" w:rsidP="00120429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38DC6AF1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7AFF82E7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374DD294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3F943894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344B642D" w14:textId="77777777" w:rsidR="00120429" w:rsidRPr="00033296" w:rsidRDefault="00120429" w:rsidP="00120429">
      <w:pPr>
        <w:jc w:val="both"/>
      </w:pPr>
    </w:p>
    <w:p w14:paraId="4B4EE717" w14:textId="3831E1D3" w:rsidR="00120429" w:rsidRPr="00033296" w:rsidRDefault="00120429" w:rsidP="00120429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2509C6">
        <w:rPr>
          <w:b/>
          <w:bCs/>
        </w:rPr>
        <w:t>głoszenie wyników</w:t>
      </w:r>
    </w:p>
    <w:p w14:paraId="2D0447E8" w14:textId="77777777" w:rsidR="00120429" w:rsidRPr="00033296" w:rsidRDefault="00120429" w:rsidP="00120429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18474E00" w14:textId="77777777" w:rsidR="00120429" w:rsidRPr="00033296" w:rsidRDefault="00120429" w:rsidP="00120429">
      <w:pPr>
        <w:jc w:val="both"/>
      </w:pPr>
    </w:p>
    <w:p w14:paraId="63B2753B" w14:textId="60ED5B42" w:rsidR="002509C6" w:rsidRPr="005414BA" w:rsidRDefault="00120429" w:rsidP="002509C6">
      <w:pPr>
        <w:jc w:val="both"/>
        <w:rPr>
          <w:b/>
        </w:rPr>
      </w:pPr>
      <w:r w:rsidRPr="00033296">
        <w:rPr>
          <w:b/>
        </w:rPr>
        <w:t xml:space="preserve">VIII. </w:t>
      </w:r>
      <w:r w:rsidR="002509C6" w:rsidRPr="00033296">
        <w:rPr>
          <w:b/>
        </w:rPr>
        <w:t>I</w:t>
      </w:r>
      <w:r w:rsidR="002509C6">
        <w:rPr>
          <w:b/>
        </w:rPr>
        <w:t>nformacja o zrealizowanych zadaniach publ</w:t>
      </w:r>
      <w:r w:rsidR="002509C6" w:rsidRPr="00297944">
        <w:rPr>
          <w:b/>
        </w:rPr>
        <w:t xml:space="preserve">icznych </w:t>
      </w:r>
      <w:r w:rsidR="000736B1">
        <w:rPr>
          <w:b/>
        </w:rPr>
        <w:t>z</w:t>
      </w:r>
      <w:r w:rsidR="002509C6">
        <w:rPr>
          <w:b/>
        </w:rPr>
        <w:t xml:space="preserve"> zakres</w:t>
      </w:r>
      <w:r w:rsidR="000736B1">
        <w:rPr>
          <w:b/>
        </w:rPr>
        <w:t>u</w:t>
      </w:r>
      <w:r w:rsidR="002509C6" w:rsidRPr="002509C6">
        <w:rPr>
          <w:b/>
        </w:rPr>
        <w:t xml:space="preserve"> </w:t>
      </w:r>
      <w:r w:rsidR="002509C6">
        <w:rPr>
          <w:b/>
        </w:rPr>
        <w:t>działalności na rzecz osób w wieku emerytalnym w 202</w:t>
      </w:r>
      <w:r w:rsidR="00A67155">
        <w:rPr>
          <w:b/>
        </w:rPr>
        <w:t>3</w:t>
      </w:r>
      <w:r w:rsidR="002509C6">
        <w:rPr>
          <w:b/>
        </w:rPr>
        <w:t xml:space="preserve"> roku</w:t>
      </w:r>
    </w:p>
    <w:p w14:paraId="50484BBF" w14:textId="3B14D80A" w:rsidR="002509C6" w:rsidRPr="00033296" w:rsidRDefault="002509C6" w:rsidP="002509C6">
      <w:pPr>
        <w:jc w:val="both"/>
      </w:pPr>
      <w:r w:rsidRPr="0027307C">
        <w:t>Wysokość środków przekazanych Organizacjom Pozarządowym w 202</w:t>
      </w:r>
      <w:r w:rsidR="000736B1">
        <w:t>4</w:t>
      </w:r>
      <w:r w:rsidRPr="0027307C">
        <w:t xml:space="preserve">r. </w:t>
      </w:r>
      <w:r w:rsidR="000736B1">
        <w:t>z</w:t>
      </w:r>
      <w:r w:rsidRPr="0027307C">
        <w:t xml:space="preserve"> zakres</w:t>
      </w:r>
      <w:r w:rsidR="000736B1">
        <w:t>u</w:t>
      </w:r>
      <w:r w:rsidRPr="0027307C">
        <w:t xml:space="preserve"> działalności na rzecz </w:t>
      </w:r>
      <w:r>
        <w:t>osób w wieku emerytalnym</w:t>
      </w:r>
      <w:r w:rsidRPr="0027307C">
        <w:t xml:space="preserve"> – </w:t>
      </w:r>
      <w:r w:rsidR="00540396">
        <w:t xml:space="preserve"> 0 </w:t>
      </w:r>
      <w:r w:rsidRPr="0027307C">
        <w:t>zł.</w:t>
      </w:r>
    </w:p>
    <w:p w14:paraId="008ECD23" w14:textId="77777777" w:rsidR="002509C6" w:rsidRPr="00033296" w:rsidRDefault="002509C6" w:rsidP="002509C6">
      <w:pPr>
        <w:jc w:val="both"/>
      </w:pPr>
    </w:p>
    <w:p w14:paraId="1469C0CC" w14:textId="77777777" w:rsidR="00120429" w:rsidRPr="00033296" w:rsidRDefault="00120429" w:rsidP="00120429">
      <w:pPr>
        <w:jc w:val="both"/>
      </w:pPr>
    </w:p>
    <w:p w14:paraId="38160609" w14:textId="77777777" w:rsidR="00120429" w:rsidRPr="00033296" w:rsidRDefault="00120429" w:rsidP="00120429">
      <w:pPr>
        <w:jc w:val="both"/>
      </w:pPr>
    </w:p>
    <w:p w14:paraId="3FF25C63" w14:textId="77777777" w:rsidR="00120429" w:rsidRPr="00033296" w:rsidRDefault="00120429" w:rsidP="00120429"/>
    <w:p w14:paraId="4FCF28FE" w14:textId="77777777" w:rsidR="00120429" w:rsidRPr="00033296" w:rsidRDefault="00120429" w:rsidP="00120429"/>
    <w:p w14:paraId="596468BF" w14:textId="3C0E4187" w:rsidR="00120429" w:rsidRPr="00033296" w:rsidRDefault="00120429" w:rsidP="00120429"/>
    <w:p w14:paraId="7C13445F" w14:textId="77777777" w:rsidR="00120429" w:rsidRDefault="00120429" w:rsidP="00120429"/>
    <w:p w14:paraId="4C7E71BF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71072493">
    <w:abstractNumId w:val="0"/>
  </w:num>
  <w:num w:numId="2" w16cid:durableId="1389721069">
    <w:abstractNumId w:val="1"/>
  </w:num>
  <w:num w:numId="3" w16cid:durableId="1330133820">
    <w:abstractNumId w:val="2"/>
  </w:num>
  <w:num w:numId="4" w16cid:durableId="808937366">
    <w:abstractNumId w:val="3"/>
  </w:num>
  <w:num w:numId="5" w16cid:durableId="927737423">
    <w:abstractNumId w:val="4"/>
  </w:num>
  <w:num w:numId="6" w16cid:durableId="1521771550">
    <w:abstractNumId w:val="5"/>
  </w:num>
  <w:num w:numId="7" w16cid:durableId="363214549">
    <w:abstractNumId w:val="6"/>
  </w:num>
  <w:num w:numId="8" w16cid:durableId="1258711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29"/>
    <w:rsid w:val="000736B1"/>
    <w:rsid w:val="000A6477"/>
    <w:rsid w:val="00120429"/>
    <w:rsid w:val="001806B1"/>
    <w:rsid w:val="002509C6"/>
    <w:rsid w:val="00312E25"/>
    <w:rsid w:val="004B133E"/>
    <w:rsid w:val="004F02EC"/>
    <w:rsid w:val="00540396"/>
    <w:rsid w:val="005414BA"/>
    <w:rsid w:val="00731F1E"/>
    <w:rsid w:val="00824C66"/>
    <w:rsid w:val="008B6AAF"/>
    <w:rsid w:val="008E3EA4"/>
    <w:rsid w:val="00911267"/>
    <w:rsid w:val="00A102A0"/>
    <w:rsid w:val="00A67155"/>
    <w:rsid w:val="00A71B65"/>
    <w:rsid w:val="00AA7738"/>
    <w:rsid w:val="00BC00D2"/>
    <w:rsid w:val="00C50B52"/>
    <w:rsid w:val="00D6310E"/>
    <w:rsid w:val="00D777C6"/>
    <w:rsid w:val="00E602C3"/>
    <w:rsid w:val="00F6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2F1B4"/>
  <w15:chartTrackingRefBased/>
  <w15:docId w15:val="{573F6C24-1C00-4163-87CC-8DE289CF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429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20429"/>
    <w:rPr>
      <w:b/>
      <w:bCs/>
    </w:rPr>
  </w:style>
  <w:style w:type="paragraph" w:styleId="NormalnyWeb">
    <w:name w:val="Normal (Web)"/>
    <w:basedOn w:val="Normalny"/>
    <w:rsid w:val="00120429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120429"/>
    <w:pPr>
      <w:ind w:left="720"/>
      <w:contextualSpacing/>
    </w:pPr>
  </w:style>
  <w:style w:type="table" w:styleId="Tabela-Siatka">
    <w:name w:val="Table Grid"/>
    <w:basedOn w:val="Standardowy"/>
    <w:uiPriority w:val="39"/>
    <w:rsid w:val="0012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1168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2022-05-09T07:56:00Z</cp:lastPrinted>
  <dcterms:created xsi:type="dcterms:W3CDTF">2022-05-05T07:19:00Z</dcterms:created>
  <dcterms:modified xsi:type="dcterms:W3CDTF">2025-05-09T09:57:00Z</dcterms:modified>
</cp:coreProperties>
</file>