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04B09" w14:textId="77777777" w:rsidR="004D34CF" w:rsidRPr="00033296" w:rsidRDefault="004D34CF" w:rsidP="004D34CF">
      <w:pPr>
        <w:jc w:val="center"/>
        <w:rPr>
          <w:b/>
        </w:rPr>
      </w:pPr>
    </w:p>
    <w:p w14:paraId="671B43E0" w14:textId="4F208490" w:rsidR="004D34CF" w:rsidRPr="00033296" w:rsidRDefault="004D34CF" w:rsidP="004D34CF">
      <w:pPr>
        <w:jc w:val="center"/>
        <w:rPr>
          <w:b/>
        </w:rPr>
      </w:pPr>
      <w:r w:rsidRPr="00033296">
        <w:rPr>
          <w:b/>
        </w:rPr>
        <w:t>Zarządzenie nr</w:t>
      </w:r>
      <w:r w:rsidR="009F3315">
        <w:rPr>
          <w:b/>
        </w:rPr>
        <w:t xml:space="preserve"> </w:t>
      </w:r>
      <w:r w:rsidR="002C75B9">
        <w:rPr>
          <w:b/>
        </w:rPr>
        <w:t>18</w:t>
      </w:r>
      <w:r w:rsidRPr="00033296">
        <w:rPr>
          <w:b/>
        </w:rPr>
        <w:t>/202</w:t>
      </w:r>
      <w:r w:rsidR="00CB58D4">
        <w:rPr>
          <w:b/>
        </w:rPr>
        <w:t>3</w:t>
      </w:r>
    </w:p>
    <w:p w14:paraId="1C07DDA4" w14:textId="77777777" w:rsidR="004D34CF" w:rsidRPr="00033296" w:rsidRDefault="004D34CF" w:rsidP="004D34CF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74CE9A51" w14:textId="347C1A75" w:rsidR="004D34CF" w:rsidRPr="00033296" w:rsidRDefault="004D34CF" w:rsidP="004D34CF">
      <w:pPr>
        <w:jc w:val="center"/>
      </w:pPr>
      <w:r w:rsidRPr="00033296">
        <w:rPr>
          <w:b/>
        </w:rPr>
        <w:t>z dnia</w:t>
      </w:r>
      <w:r w:rsidR="00C0694C">
        <w:rPr>
          <w:b/>
        </w:rPr>
        <w:t xml:space="preserve"> </w:t>
      </w:r>
      <w:r w:rsidR="002C75B9">
        <w:rPr>
          <w:b/>
        </w:rPr>
        <w:t>9</w:t>
      </w:r>
      <w:r>
        <w:rPr>
          <w:b/>
        </w:rPr>
        <w:t xml:space="preserve"> </w:t>
      </w:r>
      <w:r w:rsidRPr="00033296">
        <w:rPr>
          <w:b/>
        </w:rPr>
        <w:t>maja 202</w:t>
      </w:r>
      <w:r w:rsidR="00CB58D4">
        <w:rPr>
          <w:b/>
        </w:rPr>
        <w:t>3</w:t>
      </w:r>
      <w:r w:rsidRPr="00033296">
        <w:rPr>
          <w:b/>
        </w:rPr>
        <w:t xml:space="preserve"> roku</w:t>
      </w:r>
    </w:p>
    <w:p w14:paraId="3503090B" w14:textId="77777777" w:rsidR="004D34CF" w:rsidRPr="00033296" w:rsidRDefault="004D34CF" w:rsidP="004D34CF">
      <w:pPr>
        <w:jc w:val="center"/>
      </w:pPr>
    </w:p>
    <w:p w14:paraId="507EA8F6" w14:textId="63F27281" w:rsidR="004D34CF" w:rsidRPr="00033296" w:rsidRDefault="004D34CF" w:rsidP="004D34CF">
      <w:pPr>
        <w:ind w:firstLine="708"/>
        <w:jc w:val="both"/>
        <w:rPr>
          <w:b/>
        </w:rPr>
      </w:pPr>
      <w:r w:rsidRPr="00033296">
        <w:rPr>
          <w:b/>
        </w:rPr>
        <w:t>w sprawie ogłoszenia  konkursu  na</w:t>
      </w:r>
      <w:r w:rsidR="00FB2D97">
        <w:rPr>
          <w:b/>
        </w:rPr>
        <w:t xml:space="preserve"> wsparcie przez Gminę Miedzna </w:t>
      </w:r>
      <w:r w:rsidRPr="00033296">
        <w:rPr>
          <w:b/>
        </w:rPr>
        <w:t>realizacj</w:t>
      </w:r>
      <w:r w:rsidR="00FB2D97">
        <w:rPr>
          <w:b/>
        </w:rPr>
        <w:t xml:space="preserve">i </w:t>
      </w:r>
      <w:r w:rsidRPr="00033296">
        <w:rPr>
          <w:b/>
        </w:rPr>
        <w:t>zada</w:t>
      </w:r>
      <w:r w:rsidR="00FB2D97">
        <w:rPr>
          <w:b/>
        </w:rPr>
        <w:t>ń</w:t>
      </w:r>
      <w:r w:rsidRPr="00033296">
        <w:rPr>
          <w:b/>
        </w:rPr>
        <w:t xml:space="preserve"> publiczn</w:t>
      </w:r>
      <w:r w:rsidR="00FB2D97">
        <w:rPr>
          <w:b/>
        </w:rPr>
        <w:t>ych</w:t>
      </w:r>
      <w:r w:rsidRPr="00033296">
        <w:rPr>
          <w:b/>
        </w:rPr>
        <w:t xml:space="preserve">  w zakresie </w:t>
      </w:r>
      <w:r>
        <w:rPr>
          <w:b/>
        </w:rPr>
        <w:t>działalności na rzecz dzieci i młodzieży, w tym w szczególności</w:t>
      </w:r>
      <w:r w:rsidR="00FB2D97">
        <w:rPr>
          <w:b/>
        </w:rPr>
        <w:t xml:space="preserve"> </w:t>
      </w:r>
      <w:r>
        <w:rPr>
          <w:b/>
        </w:rPr>
        <w:t xml:space="preserve"> organizacji wypoczynku dzieci i młodzieży  z terenu gminy Miedzna w czasie ferii letnich 202</w:t>
      </w:r>
      <w:r w:rsidR="00CB58D4">
        <w:rPr>
          <w:b/>
        </w:rPr>
        <w:t>3</w:t>
      </w:r>
      <w:r>
        <w:rPr>
          <w:b/>
        </w:rPr>
        <w:t xml:space="preserve"> r.</w:t>
      </w:r>
    </w:p>
    <w:p w14:paraId="2624C786" w14:textId="77777777" w:rsidR="004D34CF" w:rsidRPr="00033296" w:rsidRDefault="004D34CF" w:rsidP="004D34CF">
      <w:pPr>
        <w:jc w:val="both"/>
        <w:rPr>
          <w:b/>
        </w:rPr>
      </w:pPr>
    </w:p>
    <w:p w14:paraId="2EC87AC0" w14:textId="77777777" w:rsidR="00F505DD" w:rsidRPr="00033296" w:rsidRDefault="00CB58D4" w:rsidP="00F505DD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2023 poz. 40, 572.)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23</w:t>
      </w:r>
      <w:r w:rsidRPr="00033296">
        <w:t xml:space="preserve"> r. poz. </w:t>
      </w:r>
      <w:r>
        <w:t>571</w:t>
      </w:r>
      <w:r w:rsidRPr="00033296">
        <w:t xml:space="preserve">) </w:t>
      </w:r>
      <w:r w:rsidR="00F505DD" w:rsidRPr="00033296">
        <w:t>)</w:t>
      </w:r>
      <w:r w:rsidR="00F505DD">
        <w:t xml:space="preserve"> oraz </w:t>
      </w:r>
      <w:r w:rsidR="00F505DD" w:rsidRPr="00033296">
        <w:t xml:space="preserve"> Uchwały  nr </w:t>
      </w:r>
      <w:r w:rsidR="00F505DD">
        <w:t>XXXIII</w:t>
      </w:r>
      <w:r w:rsidR="00F505DD" w:rsidRPr="00033296">
        <w:t>/</w:t>
      </w:r>
      <w:r w:rsidR="00F505DD">
        <w:t>216</w:t>
      </w:r>
      <w:r w:rsidR="00F505DD" w:rsidRPr="00033296">
        <w:t>/20</w:t>
      </w:r>
      <w:r w:rsidR="00F505DD">
        <w:t>22</w:t>
      </w:r>
      <w:r w:rsidR="00F505DD" w:rsidRPr="00033296">
        <w:rPr>
          <w:bCs/>
          <w:iCs/>
        </w:rPr>
        <w:t xml:space="preserve"> </w:t>
      </w:r>
      <w:r w:rsidR="00F505DD" w:rsidRPr="00033296">
        <w:t xml:space="preserve">Rady Gminy w Miedznie </w:t>
      </w:r>
      <w:r w:rsidR="00F505DD" w:rsidRPr="00033296">
        <w:rPr>
          <w:bCs/>
          <w:iCs/>
        </w:rPr>
        <w:t xml:space="preserve"> </w:t>
      </w:r>
      <w:r w:rsidR="00F505DD" w:rsidRPr="00033296">
        <w:t xml:space="preserve">z dnia  </w:t>
      </w:r>
      <w:r w:rsidR="00F505DD" w:rsidRPr="00033296">
        <w:rPr>
          <w:bCs/>
          <w:iCs/>
        </w:rPr>
        <w:t>2</w:t>
      </w:r>
      <w:r w:rsidR="00F505DD">
        <w:rPr>
          <w:bCs/>
          <w:iCs/>
        </w:rPr>
        <w:t>7</w:t>
      </w:r>
      <w:r w:rsidR="00F505DD" w:rsidRPr="00033296">
        <w:rPr>
          <w:bCs/>
          <w:iCs/>
        </w:rPr>
        <w:t xml:space="preserve"> października 20</w:t>
      </w:r>
      <w:r w:rsidR="00F505DD">
        <w:rPr>
          <w:bCs/>
          <w:iCs/>
        </w:rPr>
        <w:t>22</w:t>
      </w:r>
      <w:r w:rsidR="00F505DD" w:rsidRPr="00033296">
        <w:rPr>
          <w:bCs/>
          <w:iCs/>
        </w:rPr>
        <w:t xml:space="preserve">r. </w:t>
      </w:r>
      <w:r w:rsidR="00F505DD" w:rsidRPr="00033296">
        <w:t>w sprawie  przyjęcia Rocznego Programu Współpracy Gminy Miedzna z organizacjami pozarządowymi oraz podmiotami, o których mowa w art. 3 ust. 3 ustawy z dnia 24 kwietnia 2003 roku o działalności pożytku publicznego i o wolontariacie na rok 202</w:t>
      </w:r>
      <w:r w:rsidR="00F505DD">
        <w:t>3</w:t>
      </w:r>
      <w:r w:rsidR="00F505DD" w:rsidRPr="00033296">
        <w:t xml:space="preserve"> </w:t>
      </w:r>
    </w:p>
    <w:p w14:paraId="6BEBB859" w14:textId="77777777" w:rsidR="004D34CF" w:rsidRPr="00033296" w:rsidRDefault="004D34CF" w:rsidP="004D34CF">
      <w:pPr>
        <w:jc w:val="both"/>
      </w:pPr>
    </w:p>
    <w:p w14:paraId="4D0C2624" w14:textId="77777777" w:rsidR="004D34CF" w:rsidRPr="00033296" w:rsidRDefault="004D34CF" w:rsidP="004D34CF">
      <w:pPr>
        <w:jc w:val="center"/>
        <w:rPr>
          <w:b/>
        </w:rPr>
      </w:pPr>
      <w:r w:rsidRPr="00033296">
        <w:rPr>
          <w:b/>
        </w:rPr>
        <w:t>Wójt Gminy Miedzna zarządza, co następuje:</w:t>
      </w:r>
    </w:p>
    <w:p w14:paraId="66201E00" w14:textId="77777777" w:rsidR="004D34CF" w:rsidRPr="00033296" w:rsidRDefault="004D34CF" w:rsidP="004D34CF">
      <w:pPr>
        <w:jc w:val="center"/>
        <w:rPr>
          <w:b/>
        </w:rPr>
      </w:pPr>
    </w:p>
    <w:p w14:paraId="1F937F76" w14:textId="78F97F99" w:rsidR="004D34CF" w:rsidRPr="00033296" w:rsidRDefault="004D34CF" w:rsidP="00A61F5F">
      <w:pPr>
        <w:jc w:val="center"/>
      </w:pPr>
      <w:r w:rsidRPr="00033296">
        <w:t>§ 1</w:t>
      </w:r>
    </w:p>
    <w:p w14:paraId="0E70A701" w14:textId="3992E433" w:rsidR="004D34CF" w:rsidRPr="00033296" w:rsidRDefault="004D34CF" w:rsidP="004D34CF">
      <w:pPr>
        <w:jc w:val="both"/>
      </w:pPr>
      <w:r w:rsidRPr="00033296">
        <w:t xml:space="preserve">Ogłaszam otwarty konkurs ofert na </w:t>
      </w:r>
      <w:r w:rsidR="00CB58D4">
        <w:t xml:space="preserve">wsparcie przez Gminę Miedzna realizacji </w:t>
      </w:r>
      <w:r w:rsidRPr="00033296">
        <w:t xml:space="preserve"> zada</w:t>
      </w:r>
      <w:r w:rsidR="00CB58D4">
        <w:t>ń</w:t>
      </w:r>
      <w:r w:rsidRPr="00033296">
        <w:t xml:space="preserve">  publiczn</w:t>
      </w:r>
      <w:r w:rsidR="00CB58D4">
        <w:t>ych</w:t>
      </w:r>
      <w:r w:rsidRPr="00033296">
        <w:t xml:space="preserve"> w zakresie działalności</w:t>
      </w:r>
      <w:r>
        <w:t xml:space="preserve"> na rzecz dzieci i młodzieży, w tym w szczególności organizacji wypoczynku dzieci i młodzieży  z terenu gminy Miedzna w czasie ferii letnich 202</w:t>
      </w:r>
      <w:r w:rsidR="00CB58D4">
        <w:t>3</w:t>
      </w:r>
      <w:r>
        <w:t>r.</w:t>
      </w:r>
    </w:p>
    <w:p w14:paraId="54C931EB" w14:textId="77777777" w:rsidR="00A61F5F" w:rsidRPr="00033296" w:rsidRDefault="00A61F5F" w:rsidP="00A61F5F">
      <w:pPr>
        <w:jc w:val="center"/>
      </w:pPr>
      <w:r w:rsidRPr="00033296">
        <w:t>§ 2</w:t>
      </w:r>
    </w:p>
    <w:p w14:paraId="458CE09C" w14:textId="77777777" w:rsidR="00A61F5F" w:rsidRPr="00033296" w:rsidRDefault="00A61F5F" w:rsidP="00A61F5F">
      <w:pPr>
        <w:jc w:val="both"/>
      </w:pPr>
      <w:r>
        <w:t>Informację o</w:t>
      </w:r>
      <w:r w:rsidRPr="00033296">
        <w:t xml:space="preserve"> konkursie stanowi załącznik </w:t>
      </w:r>
      <w:r>
        <w:t xml:space="preserve">Nr 1 do </w:t>
      </w:r>
      <w:r w:rsidRPr="00033296">
        <w:t xml:space="preserve"> niniejszego zarządzenia.</w:t>
      </w:r>
    </w:p>
    <w:p w14:paraId="48918B27" w14:textId="77777777" w:rsidR="00A61F5F" w:rsidRPr="00033296" w:rsidRDefault="00A61F5F" w:rsidP="00A61F5F">
      <w:pPr>
        <w:ind w:left="720"/>
        <w:jc w:val="both"/>
      </w:pPr>
    </w:p>
    <w:p w14:paraId="12941FC7" w14:textId="77777777" w:rsidR="00A61F5F" w:rsidRPr="00033296" w:rsidRDefault="00A61F5F" w:rsidP="00A61F5F">
      <w:pPr>
        <w:jc w:val="center"/>
      </w:pPr>
      <w:r w:rsidRPr="00033296">
        <w:t>§ 3</w:t>
      </w:r>
    </w:p>
    <w:p w14:paraId="5793C924" w14:textId="77777777" w:rsidR="00A61F5F" w:rsidRPr="00033296" w:rsidRDefault="00A61F5F" w:rsidP="00A61F5F">
      <w:pPr>
        <w:jc w:val="both"/>
      </w:pPr>
      <w:r>
        <w:t xml:space="preserve">Zarządzenie podlega ogłoszeniu </w:t>
      </w:r>
      <w:r w:rsidRPr="00033296">
        <w:t>w Biuletynie Informacji Publicznej</w:t>
      </w:r>
      <w:r>
        <w:t xml:space="preserve"> Gminy Miedzna, na stronie internetowej Gminy Miedzna oraz </w:t>
      </w:r>
      <w:r w:rsidRPr="00033296">
        <w:t xml:space="preserve">na tablicy </w:t>
      </w:r>
      <w:r>
        <w:t>informacyjnej</w:t>
      </w:r>
      <w:r w:rsidRPr="00033296">
        <w:t xml:space="preserve"> w siedzibie Urzędu Gminy Miedzna</w:t>
      </w:r>
    </w:p>
    <w:p w14:paraId="5B985E97" w14:textId="77777777" w:rsidR="00A61F5F" w:rsidRPr="00033296" w:rsidRDefault="00A61F5F" w:rsidP="00A61F5F">
      <w:pPr>
        <w:jc w:val="center"/>
      </w:pPr>
      <w:bookmarkStart w:id="0" w:name="_Hlk134187762"/>
      <w:r w:rsidRPr="00033296">
        <w:t>§ 4</w:t>
      </w:r>
      <w:bookmarkEnd w:id="0"/>
    </w:p>
    <w:p w14:paraId="7F71B200" w14:textId="77777777" w:rsidR="00A61F5F" w:rsidRPr="00033296" w:rsidRDefault="00A61F5F" w:rsidP="00A61F5F">
      <w:pPr>
        <w:jc w:val="both"/>
      </w:pPr>
      <w:r w:rsidRPr="00033296">
        <w:t>Wykonanie zarządzenia powierza się Sekretarzowi Gminy Miedzna.</w:t>
      </w:r>
    </w:p>
    <w:p w14:paraId="47C6A076" w14:textId="77777777" w:rsidR="00A61F5F" w:rsidRPr="00033296" w:rsidRDefault="00A61F5F" w:rsidP="00A61F5F">
      <w:pPr>
        <w:jc w:val="both"/>
      </w:pPr>
    </w:p>
    <w:p w14:paraId="2A06AF74" w14:textId="77777777" w:rsidR="00A61F5F" w:rsidRPr="00033296" w:rsidRDefault="00A61F5F" w:rsidP="00A61F5F">
      <w:pPr>
        <w:jc w:val="center"/>
      </w:pPr>
      <w:r w:rsidRPr="00033296">
        <w:t xml:space="preserve">§ </w:t>
      </w:r>
      <w:r>
        <w:t>5</w:t>
      </w:r>
    </w:p>
    <w:p w14:paraId="5D85ADC9" w14:textId="77777777" w:rsidR="00A61F5F" w:rsidRPr="00033296" w:rsidRDefault="00A61F5F" w:rsidP="00A61F5F">
      <w:pPr>
        <w:jc w:val="both"/>
      </w:pPr>
      <w:r w:rsidRPr="00033296">
        <w:t>Zarządzenie wchodzi w życie z dniem podpisania.</w:t>
      </w:r>
    </w:p>
    <w:p w14:paraId="3EAAEF30" w14:textId="77777777" w:rsidR="00CB58D4" w:rsidRPr="00033296" w:rsidRDefault="00CB58D4" w:rsidP="00CB58D4">
      <w:pPr>
        <w:jc w:val="both"/>
      </w:pPr>
    </w:p>
    <w:p w14:paraId="3EA6DA4E" w14:textId="77777777" w:rsidR="00CB58D4" w:rsidRPr="00033296" w:rsidRDefault="00CB58D4" w:rsidP="00CB58D4">
      <w:pPr>
        <w:jc w:val="both"/>
      </w:pPr>
    </w:p>
    <w:p w14:paraId="12C38405" w14:textId="77777777" w:rsidR="004D34CF" w:rsidRPr="00033296" w:rsidRDefault="004D34CF" w:rsidP="004D34CF">
      <w:pPr>
        <w:jc w:val="both"/>
      </w:pPr>
    </w:p>
    <w:p w14:paraId="71AC5F32" w14:textId="77777777" w:rsidR="004D34CF" w:rsidRPr="00033296" w:rsidRDefault="004D34CF" w:rsidP="004D34CF">
      <w:pPr>
        <w:jc w:val="both"/>
      </w:pPr>
    </w:p>
    <w:p w14:paraId="7CCD07E2" w14:textId="77777777" w:rsidR="004D34CF" w:rsidRPr="00033296" w:rsidRDefault="004D34CF" w:rsidP="004D34CF">
      <w:pPr>
        <w:jc w:val="both"/>
      </w:pPr>
    </w:p>
    <w:p w14:paraId="60B459B8" w14:textId="77777777" w:rsidR="004D34CF" w:rsidRPr="00033296" w:rsidRDefault="004D34CF" w:rsidP="004D34CF">
      <w:pPr>
        <w:jc w:val="both"/>
      </w:pPr>
    </w:p>
    <w:p w14:paraId="01E2C1FD" w14:textId="77777777" w:rsidR="004D34CF" w:rsidRDefault="004D34CF" w:rsidP="004D34CF">
      <w:pPr>
        <w:jc w:val="both"/>
      </w:pPr>
    </w:p>
    <w:p w14:paraId="562F246A" w14:textId="77777777" w:rsidR="00CB58D4" w:rsidRDefault="00CB58D4" w:rsidP="004D34CF">
      <w:pPr>
        <w:jc w:val="both"/>
      </w:pPr>
    </w:p>
    <w:p w14:paraId="0ED2C372" w14:textId="77777777" w:rsidR="00CB58D4" w:rsidRDefault="00CB58D4" w:rsidP="004D34CF">
      <w:pPr>
        <w:jc w:val="both"/>
      </w:pPr>
    </w:p>
    <w:p w14:paraId="1A9BA595" w14:textId="77777777" w:rsidR="00CB58D4" w:rsidRDefault="00CB58D4" w:rsidP="004D34CF">
      <w:pPr>
        <w:jc w:val="both"/>
      </w:pPr>
    </w:p>
    <w:p w14:paraId="1223C187" w14:textId="77777777" w:rsidR="00CB58D4" w:rsidRDefault="00CB58D4" w:rsidP="004D34CF">
      <w:pPr>
        <w:jc w:val="both"/>
      </w:pPr>
    </w:p>
    <w:p w14:paraId="7BAD227A" w14:textId="77777777" w:rsidR="00CB58D4" w:rsidRDefault="00CB58D4" w:rsidP="004D34CF">
      <w:pPr>
        <w:jc w:val="both"/>
      </w:pPr>
    </w:p>
    <w:p w14:paraId="5F8779D7" w14:textId="77777777" w:rsidR="004D34CF" w:rsidRPr="00033296" w:rsidRDefault="004D34CF" w:rsidP="004D34CF">
      <w:pPr>
        <w:jc w:val="both"/>
      </w:pPr>
    </w:p>
    <w:p w14:paraId="6B5A13D4" w14:textId="77777777" w:rsidR="004D34CF" w:rsidRPr="00033296" w:rsidRDefault="004D34CF" w:rsidP="004D34C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</w:t>
      </w:r>
      <w:r w:rsidRPr="00033296">
        <w:rPr>
          <w:sz w:val="20"/>
          <w:szCs w:val="20"/>
        </w:rPr>
        <w:t>Załącznik nr 1</w:t>
      </w:r>
    </w:p>
    <w:p w14:paraId="79B7AD57" w14:textId="7A497F7A" w:rsidR="004D34CF" w:rsidRPr="00033296" w:rsidRDefault="004D34CF" w:rsidP="004D34CF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 w:rsidR="002C75B9">
        <w:rPr>
          <w:sz w:val="20"/>
          <w:szCs w:val="20"/>
        </w:rPr>
        <w:t xml:space="preserve"> 18</w:t>
      </w:r>
      <w:r w:rsidRPr="00033296">
        <w:rPr>
          <w:sz w:val="20"/>
          <w:szCs w:val="20"/>
        </w:rPr>
        <w:t>/202</w:t>
      </w:r>
      <w:r w:rsidR="00CB58D4">
        <w:rPr>
          <w:sz w:val="20"/>
          <w:szCs w:val="20"/>
        </w:rPr>
        <w:t>3</w:t>
      </w:r>
    </w:p>
    <w:p w14:paraId="1681D03A" w14:textId="77777777" w:rsidR="004D34CF" w:rsidRPr="00033296" w:rsidRDefault="004D34CF" w:rsidP="004D34C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Wójta Gminy Miedzna</w:t>
      </w:r>
    </w:p>
    <w:p w14:paraId="316CF937" w14:textId="2191A642" w:rsidR="004D34CF" w:rsidRDefault="004D34CF" w:rsidP="00F76656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 xml:space="preserve">z dnia </w:t>
      </w:r>
      <w:r w:rsidR="002C75B9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Pr="00033296">
        <w:rPr>
          <w:sz w:val="20"/>
          <w:szCs w:val="20"/>
        </w:rPr>
        <w:t>maja 202</w:t>
      </w:r>
      <w:r w:rsidR="00CB58D4">
        <w:rPr>
          <w:sz w:val="20"/>
          <w:szCs w:val="20"/>
        </w:rPr>
        <w:t>3</w:t>
      </w:r>
      <w:r w:rsidRPr="00033296">
        <w:rPr>
          <w:sz w:val="20"/>
          <w:szCs w:val="20"/>
        </w:rPr>
        <w:t>r.</w:t>
      </w:r>
    </w:p>
    <w:p w14:paraId="3CA17B10" w14:textId="77777777" w:rsidR="004D34CF" w:rsidRPr="00033296" w:rsidRDefault="004D34CF" w:rsidP="004D34CF">
      <w:pPr>
        <w:tabs>
          <w:tab w:val="left" w:pos="5760"/>
        </w:tabs>
        <w:jc w:val="both"/>
      </w:pPr>
    </w:p>
    <w:p w14:paraId="19FAE49D" w14:textId="3E4E78CE" w:rsidR="004D34CF" w:rsidRDefault="004D34CF" w:rsidP="004D34CF">
      <w:pPr>
        <w:jc w:val="center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</w:t>
      </w:r>
      <w:r w:rsidR="00CB58D4">
        <w:rPr>
          <w:b/>
        </w:rPr>
        <w:t xml:space="preserve">wsparcie przez Gminę Miedzna realizacji </w:t>
      </w:r>
      <w:r>
        <w:rPr>
          <w:b/>
        </w:rPr>
        <w:t xml:space="preserve"> zada</w:t>
      </w:r>
      <w:r w:rsidR="00CB58D4">
        <w:rPr>
          <w:b/>
        </w:rPr>
        <w:t>ń</w:t>
      </w:r>
      <w:r>
        <w:rPr>
          <w:b/>
        </w:rPr>
        <w:t xml:space="preserve"> publiczn</w:t>
      </w:r>
      <w:r w:rsidR="00CB58D4">
        <w:rPr>
          <w:b/>
        </w:rPr>
        <w:t>ych</w:t>
      </w:r>
      <w:r>
        <w:rPr>
          <w:b/>
        </w:rPr>
        <w:t xml:space="preserve"> </w:t>
      </w:r>
      <w:bookmarkStart w:id="1" w:name="_Hlk134183159"/>
      <w:r>
        <w:rPr>
          <w:b/>
        </w:rPr>
        <w:t xml:space="preserve">w </w:t>
      </w:r>
      <w:r w:rsidR="00CB58D4">
        <w:rPr>
          <w:b/>
        </w:rPr>
        <w:t>zakresie</w:t>
      </w:r>
      <w:r w:rsidR="00CB58D4" w:rsidRPr="00CB58D4">
        <w:rPr>
          <w:b/>
        </w:rPr>
        <w:t xml:space="preserve"> </w:t>
      </w:r>
      <w:r w:rsidR="00CB58D4">
        <w:rPr>
          <w:b/>
        </w:rPr>
        <w:t>działalności na rzecz dzieci i młodzieży</w:t>
      </w:r>
      <w:bookmarkEnd w:id="1"/>
      <w:r w:rsidR="00CB58D4">
        <w:rPr>
          <w:b/>
        </w:rPr>
        <w:t>, w tym w szczególności  organizacji wypoczynku dzieci i młodzieży  z terenu gminy Miedzna w czasie ferii letnich 2023 r.</w:t>
      </w:r>
    </w:p>
    <w:p w14:paraId="49211FAB" w14:textId="77777777" w:rsidR="004D34CF" w:rsidRPr="00033296" w:rsidRDefault="004D34CF" w:rsidP="004D34CF">
      <w:pPr>
        <w:jc w:val="center"/>
        <w:rPr>
          <w:b/>
        </w:rPr>
      </w:pPr>
    </w:p>
    <w:p w14:paraId="16C8CBA6" w14:textId="77777777" w:rsidR="004D34CF" w:rsidRPr="00033296" w:rsidRDefault="004D34CF" w:rsidP="004D34CF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303961B1" w14:textId="13951537" w:rsidR="004D34CF" w:rsidRDefault="004D34CF" w:rsidP="004D34CF">
      <w:pPr>
        <w:jc w:val="both"/>
      </w:pPr>
      <w:r>
        <w:t xml:space="preserve">Zadanie </w:t>
      </w:r>
      <w:r w:rsidRPr="00033296">
        <w:t xml:space="preserve">w zakresie </w:t>
      </w:r>
      <w:r w:rsidR="00CB58D4">
        <w:t xml:space="preserve">wspierania </w:t>
      </w:r>
      <w:r w:rsidRPr="00033296">
        <w:t>działalności</w:t>
      </w:r>
      <w:r>
        <w:t xml:space="preserve"> na rzecz dzieci i młodzieży, w tym w szczególności: organizacji wypoczynku dzieci i młodzieży z terenu gminy Miedzna w czasie ferii letnich 202</w:t>
      </w:r>
      <w:r w:rsidR="00CB58D4">
        <w:t>3</w:t>
      </w:r>
      <w:r>
        <w:t>r., którego przedmiotem jest wspieranie wykonania zadania publicznego wraz z udzieleniem dotacji na współfinansowanie jego realizacji.</w:t>
      </w:r>
    </w:p>
    <w:p w14:paraId="24659A98" w14:textId="77777777" w:rsidR="004D34CF" w:rsidRPr="00033296" w:rsidRDefault="004D34CF" w:rsidP="004D34CF">
      <w:pPr>
        <w:jc w:val="both"/>
      </w:pPr>
    </w:p>
    <w:p w14:paraId="68E88425" w14:textId="77777777" w:rsidR="004D34CF" w:rsidRPr="00033296" w:rsidRDefault="004D34CF" w:rsidP="004D34CF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3B2271DC" w14:textId="23D10716" w:rsidR="004D34CF" w:rsidRPr="00994CAD" w:rsidRDefault="004D34CF" w:rsidP="004D34CF">
      <w:pPr>
        <w:jc w:val="both"/>
      </w:pPr>
      <w:r>
        <w:t xml:space="preserve">Wysokość środków finansowych przeznaczonych na dotacje w ramach ogłoszonego konkursu wynosi </w:t>
      </w:r>
      <w:r w:rsidR="000356B1">
        <w:t>7</w:t>
      </w:r>
      <w:r w:rsidRPr="00033296">
        <w:t>.</w:t>
      </w:r>
      <w:r w:rsidR="000356B1">
        <w:t>5</w:t>
      </w:r>
      <w:r w:rsidRPr="00033296">
        <w:t>00,00 złotych.</w:t>
      </w:r>
    </w:p>
    <w:p w14:paraId="3376C669" w14:textId="77777777" w:rsidR="004D34CF" w:rsidRPr="00033296" w:rsidRDefault="004D34CF" w:rsidP="004D34CF">
      <w:pPr>
        <w:jc w:val="both"/>
        <w:rPr>
          <w:b/>
        </w:rPr>
      </w:pPr>
    </w:p>
    <w:p w14:paraId="6EA67A8A" w14:textId="77777777" w:rsidR="004D34CF" w:rsidRDefault="004D34CF" w:rsidP="004D34CF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03B7FC85" w14:textId="0E99FF75" w:rsidR="004D34CF" w:rsidRPr="00994CAD" w:rsidRDefault="004D34CF" w:rsidP="004D34CF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CB58D4">
        <w:rPr>
          <w:bCs/>
        </w:rPr>
        <w:t>3</w:t>
      </w:r>
      <w:r w:rsidRPr="00994CAD">
        <w:rPr>
          <w:bCs/>
        </w:rPr>
        <w:t xml:space="preserve">, poz. </w:t>
      </w:r>
      <w:r w:rsidR="00CB58D4">
        <w:rPr>
          <w:bCs/>
        </w:rPr>
        <w:t>571</w:t>
      </w:r>
      <w:r w:rsidRPr="00994CAD">
        <w:rPr>
          <w:bCs/>
        </w:rPr>
        <w:t xml:space="preserve">). </w:t>
      </w:r>
    </w:p>
    <w:p w14:paraId="445F1B82" w14:textId="77777777" w:rsidR="004D34CF" w:rsidRDefault="004D34CF" w:rsidP="004D34CF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0FAF35FA" w14:textId="77777777" w:rsidR="004D34CF" w:rsidRDefault="004D34CF" w:rsidP="004D34CF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4FB672F0" w14:textId="77777777" w:rsidR="004D34CF" w:rsidRDefault="004D34CF" w:rsidP="004D34CF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25644718" w14:textId="77777777" w:rsidR="004D34CF" w:rsidRPr="002B0EF3" w:rsidRDefault="004D34CF" w:rsidP="004D34CF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13081865" w14:textId="77777777" w:rsidR="004D34CF" w:rsidRPr="002B0EF3" w:rsidRDefault="004D34CF" w:rsidP="004D34CF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389CA8C4" w14:textId="77777777" w:rsidR="004D34CF" w:rsidRDefault="004D34CF" w:rsidP="004D34CF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6D034B61" w14:textId="77777777" w:rsidR="004D34CF" w:rsidRPr="002B0EF3" w:rsidRDefault="004D34CF" w:rsidP="004D34CF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326FC2D2" w14:textId="77777777" w:rsidR="004D34CF" w:rsidRDefault="004D34CF" w:rsidP="004D34CF">
      <w:pPr>
        <w:numPr>
          <w:ilvl w:val="0"/>
          <w:numId w:val="3"/>
        </w:numPr>
        <w:jc w:val="both"/>
      </w:pPr>
      <w:r>
        <w:t xml:space="preserve">Złożenie oferty nie jest równoznaczne z przyznaniem dotacji. </w:t>
      </w:r>
      <w:r w:rsidRPr="00033296">
        <w:t>Dotacj</w:t>
      </w:r>
      <w:r>
        <w:t>ę na realizację zadania otrzyma podmiot, którego oferta zostanie wybrana w niniejszym postępowaniu konkursowym.</w:t>
      </w:r>
    </w:p>
    <w:p w14:paraId="0491D26D" w14:textId="77777777" w:rsidR="004D34CF" w:rsidRDefault="004D34CF" w:rsidP="004D34CF">
      <w:pPr>
        <w:numPr>
          <w:ilvl w:val="0"/>
          <w:numId w:val="3"/>
        </w:numPr>
        <w:jc w:val="both"/>
      </w:pPr>
      <w:r>
        <w:t>Kwota przyznanej dotacji nie może być większa niż 95% planowanych całkowitych kosztów realizacji zadania.</w:t>
      </w:r>
    </w:p>
    <w:p w14:paraId="694254CB" w14:textId="77777777" w:rsidR="004D34CF" w:rsidRDefault="004D34CF" w:rsidP="004D34CF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30BBEE9A" w14:textId="77777777" w:rsidR="004D34CF" w:rsidRDefault="004D34CF" w:rsidP="004D34CF">
      <w:pPr>
        <w:numPr>
          <w:ilvl w:val="0"/>
          <w:numId w:val="3"/>
        </w:numPr>
        <w:jc w:val="both"/>
      </w:pPr>
      <w:r>
        <w:lastRenderedPageBreak/>
        <w:t>W trakcie realizacji zadania mogą być dokonywane przesunięcia w zakresie poszczególnych kosztów działania oraz pomiędzy działaniami w wysokości do 10% .</w:t>
      </w:r>
    </w:p>
    <w:p w14:paraId="34BD5147" w14:textId="77777777" w:rsidR="004D34CF" w:rsidRDefault="004D34CF" w:rsidP="004D34CF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5DE3E7A2" w14:textId="77777777" w:rsidR="004D34CF" w:rsidRPr="00033296" w:rsidRDefault="004D34CF" w:rsidP="004D34CF">
      <w:pPr>
        <w:jc w:val="both"/>
      </w:pPr>
    </w:p>
    <w:p w14:paraId="0B3A1FB3" w14:textId="77777777" w:rsidR="004D34CF" w:rsidRPr="00033296" w:rsidRDefault="004D34CF" w:rsidP="004D34CF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4FDED471" w14:textId="4DA786F3" w:rsidR="004D34CF" w:rsidRPr="00033296" w:rsidRDefault="004D34CF" w:rsidP="004D34CF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2</w:t>
      </w:r>
      <w:r w:rsidR="0027307C">
        <w:rPr>
          <w:b/>
        </w:rPr>
        <w:t>4</w:t>
      </w:r>
      <w:r>
        <w:rPr>
          <w:b/>
        </w:rPr>
        <w:t xml:space="preserve"> czerwca</w:t>
      </w:r>
      <w:r w:rsidRPr="00033296">
        <w:rPr>
          <w:b/>
        </w:rPr>
        <w:t xml:space="preserve"> do 3</w:t>
      </w:r>
      <w:r>
        <w:rPr>
          <w:b/>
        </w:rPr>
        <w:t>1 sierpnia</w:t>
      </w:r>
      <w:r w:rsidRPr="00033296">
        <w:rPr>
          <w:b/>
        </w:rPr>
        <w:t xml:space="preserve"> 202</w:t>
      </w:r>
      <w:r w:rsidR="0027307C">
        <w:rPr>
          <w:b/>
        </w:rPr>
        <w:t>3</w:t>
      </w:r>
      <w:r w:rsidRPr="00033296">
        <w:rPr>
          <w:b/>
        </w:rPr>
        <w:t xml:space="preserve"> roku</w:t>
      </w:r>
      <w:r w:rsidRPr="00033296">
        <w:t>.</w:t>
      </w:r>
    </w:p>
    <w:p w14:paraId="46EC6432" w14:textId="2496FF6B" w:rsidR="004D34CF" w:rsidRPr="00033296" w:rsidRDefault="004D34CF" w:rsidP="0027307C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75CCB0B8" w14:textId="77777777" w:rsidR="004D34CF" w:rsidRPr="00033296" w:rsidRDefault="004D34CF" w:rsidP="004D34CF">
      <w:pPr>
        <w:numPr>
          <w:ilvl w:val="0"/>
          <w:numId w:val="2"/>
        </w:numPr>
        <w:jc w:val="both"/>
      </w:pPr>
      <w:r w:rsidRPr="00033296">
        <w:t xml:space="preserve">Szczegółowe warunki realizacji zadania określi pisemna umowa sporządzona zgodnie z Rozporządzeniem Przewodniczącego Komitetu do spraw Pożytku Publicznego  z dnia 24 października 2018 r. w sprawie wzorów ofert i ramowych wzorów umów dotyczących realizacji zadań publicznych  oraz  wzorów  sprawozdań  z  wykonania  tych zadań  (Dz. U. z 2018r., poz. 2057). Podmiot dotowany po zakończeniu realizacji zadania zobowiązany jest do przedstawienia szczegółowego sprawozdania merytorycznego i finansowego z wykonanego zadania. </w:t>
      </w:r>
    </w:p>
    <w:p w14:paraId="48A48BE3" w14:textId="77777777" w:rsidR="004D34CF" w:rsidRPr="00033296" w:rsidRDefault="004D34CF" w:rsidP="004D34CF">
      <w:pPr>
        <w:ind w:left="720"/>
        <w:jc w:val="both"/>
      </w:pPr>
    </w:p>
    <w:p w14:paraId="6B9765D8" w14:textId="77777777" w:rsidR="004D34CF" w:rsidRPr="00033296" w:rsidRDefault="004D34CF" w:rsidP="004D34CF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2A2AFC44" w14:textId="0DEAB3AC" w:rsidR="004D34CF" w:rsidRPr="00033296" w:rsidRDefault="004D34CF" w:rsidP="004D34CF">
      <w:pPr>
        <w:numPr>
          <w:ilvl w:val="0"/>
          <w:numId w:val="6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033296">
        <w:rPr>
          <w:b/>
          <w:u w:val="single"/>
        </w:rPr>
        <w:t>w terminie do dnia</w:t>
      </w:r>
      <w:r>
        <w:rPr>
          <w:b/>
          <w:u w:val="single"/>
        </w:rPr>
        <w:t xml:space="preserve"> </w:t>
      </w:r>
      <w:r w:rsidR="009D01BC">
        <w:rPr>
          <w:b/>
          <w:u w:val="single"/>
        </w:rPr>
        <w:t>3</w:t>
      </w:r>
      <w:r w:rsidR="002C75B9">
        <w:rPr>
          <w:b/>
          <w:u w:val="single"/>
        </w:rPr>
        <w:t>1</w:t>
      </w:r>
      <w:r w:rsidRPr="00033296">
        <w:rPr>
          <w:b/>
          <w:u w:val="single"/>
        </w:rPr>
        <w:t xml:space="preserve"> </w:t>
      </w:r>
      <w:r w:rsidR="00C0694C">
        <w:rPr>
          <w:b/>
          <w:u w:val="single"/>
        </w:rPr>
        <w:t>maja</w:t>
      </w:r>
      <w:r w:rsidRPr="00033296">
        <w:rPr>
          <w:b/>
          <w:u w:val="single"/>
        </w:rPr>
        <w:t xml:space="preserve"> 202</w:t>
      </w:r>
      <w:r w:rsidR="0027307C">
        <w:rPr>
          <w:b/>
          <w:u w:val="single"/>
        </w:rPr>
        <w:t>3</w:t>
      </w:r>
      <w:r w:rsidRPr="00033296">
        <w:rPr>
          <w:b/>
          <w:u w:val="single"/>
        </w:rPr>
        <w:t>r</w:t>
      </w:r>
      <w:r w:rsidRPr="00033296">
        <w:rPr>
          <w:b/>
        </w:rPr>
        <w:t>.</w:t>
      </w:r>
      <w:r>
        <w:rPr>
          <w:b/>
        </w:rPr>
        <w:t xml:space="preserve">  </w:t>
      </w:r>
    </w:p>
    <w:p w14:paraId="4E1C8CA7" w14:textId="152995B4" w:rsidR="004D34CF" w:rsidRDefault="004D34CF" w:rsidP="004D34CF">
      <w:pPr>
        <w:numPr>
          <w:ilvl w:val="0"/>
          <w:numId w:val="6"/>
        </w:numPr>
        <w:jc w:val="both"/>
      </w:pPr>
      <w:r w:rsidRPr="00033296">
        <w:t xml:space="preserve">Oferty należy składać w zamkniętych kopertach z dopiskiem </w:t>
      </w:r>
      <w:r w:rsidRPr="00033296">
        <w:rPr>
          <w:b/>
        </w:rPr>
        <w:t xml:space="preserve">„ </w:t>
      </w:r>
      <w:r>
        <w:rPr>
          <w:b/>
        </w:rPr>
        <w:t xml:space="preserve">Wypoczynek letni </w:t>
      </w:r>
      <w:r w:rsidRPr="00033296">
        <w:rPr>
          <w:b/>
        </w:rPr>
        <w:t>202</w:t>
      </w:r>
      <w:r w:rsidR="0027307C">
        <w:rPr>
          <w:b/>
        </w:rPr>
        <w:t>3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384CB53D" w14:textId="77777777" w:rsidR="004D34CF" w:rsidRPr="00033296" w:rsidRDefault="004D34CF" w:rsidP="004D34CF">
      <w:pPr>
        <w:numPr>
          <w:ilvl w:val="0"/>
          <w:numId w:val="6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71D1C571" w14:textId="77777777" w:rsidR="004D34CF" w:rsidRPr="00033296" w:rsidRDefault="004D34CF" w:rsidP="004D34CF">
      <w:pPr>
        <w:jc w:val="both"/>
      </w:pPr>
    </w:p>
    <w:p w14:paraId="1790698D" w14:textId="77777777" w:rsidR="004D34CF" w:rsidRPr="00033296" w:rsidRDefault="004D34CF" w:rsidP="004D34CF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1A2E1679" w14:textId="77777777" w:rsidR="004D34CF" w:rsidRPr="00033296" w:rsidRDefault="004D34CF" w:rsidP="004D34CF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7520E809" w14:textId="77777777" w:rsidR="004D34CF" w:rsidRDefault="004D34CF" w:rsidP="004D34CF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0A72976F" w14:textId="77777777" w:rsidR="004D34CF" w:rsidRDefault="004D34CF" w:rsidP="004D34CF">
      <w:pPr>
        <w:pStyle w:val="Akapitzlist"/>
        <w:numPr>
          <w:ilvl w:val="0"/>
          <w:numId w:val="8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4D34CF" w:rsidRPr="001F0AD7" w14:paraId="159D663E" w14:textId="77777777" w:rsidTr="00EB478E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4208" w14:textId="77777777" w:rsidR="004D34CF" w:rsidRPr="001F0AD7" w:rsidRDefault="004D34CF" w:rsidP="00EB478E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A1C66" w14:textId="77777777" w:rsidR="004D34CF" w:rsidRPr="001F0AD7" w:rsidRDefault="004D34CF" w:rsidP="00EB478E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059B0" w14:textId="77777777" w:rsidR="004D34CF" w:rsidRPr="001F0AD7" w:rsidRDefault="004D34CF" w:rsidP="00EB478E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4D34CF" w:rsidRPr="001F0AD7" w14:paraId="273CC2B9" w14:textId="77777777" w:rsidTr="00EB478E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1FEE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CB45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FFCA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CD9D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73836749" w14:textId="77777777" w:rsidTr="00EB478E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0002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2D88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AE52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598D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636DD8D0" w14:textId="77777777" w:rsidTr="00EB478E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5F6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738C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AC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E826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542C194D" w14:textId="77777777" w:rsidTr="00EB478E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89B2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14E1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E3D1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7DF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1263B5F0" w14:textId="77777777" w:rsidTr="00EB478E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8E04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C10A2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7073F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DC10C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3806DCC8" w14:textId="77777777" w:rsidTr="00EB478E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418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4045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6FB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480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61401109" w14:textId="77777777" w:rsidTr="00EB478E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ACF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3E13" w14:textId="77777777" w:rsidR="004D34CF" w:rsidRPr="001F0AD7" w:rsidRDefault="004D34CF" w:rsidP="00EB478E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172C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DCA2" w14:textId="77777777" w:rsidR="004D34CF" w:rsidRPr="001F0AD7" w:rsidRDefault="004D34CF" w:rsidP="00EB478E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4784EEE4" w14:textId="77777777" w:rsidR="004D34CF" w:rsidRDefault="004D34CF" w:rsidP="0027307C">
      <w:pPr>
        <w:jc w:val="both"/>
      </w:pPr>
    </w:p>
    <w:p w14:paraId="51CD8D79" w14:textId="77777777" w:rsidR="004D34CF" w:rsidRDefault="004D34CF" w:rsidP="004D34CF">
      <w:pPr>
        <w:pStyle w:val="Akapitzlist"/>
        <w:numPr>
          <w:ilvl w:val="0"/>
          <w:numId w:val="8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4D34CF" w:rsidRPr="00492523" w14:paraId="4629B2D4" w14:textId="77777777" w:rsidTr="00EB478E">
        <w:tc>
          <w:tcPr>
            <w:tcW w:w="543" w:type="dxa"/>
          </w:tcPr>
          <w:p w14:paraId="55B94355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3F58EEB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51C9DBD5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Ilość możliwych punktów do przyznania</w:t>
            </w:r>
          </w:p>
        </w:tc>
        <w:tc>
          <w:tcPr>
            <w:tcW w:w="1412" w:type="dxa"/>
          </w:tcPr>
          <w:p w14:paraId="48036AEC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4D34CF" w:rsidRPr="00492523" w14:paraId="773B3096" w14:textId="77777777" w:rsidTr="00EB478E">
        <w:tc>
          <w:tcPr>
            <w:tcW w:w="543" w:type="dxa"/>
          </w:tcPr>
          <w:p w14:paraId="48BE59B7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8E22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7D4D8138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21633D8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4D34CF" w:rsidRPr="00492523" w14:paraId="0387E97D" w14:textId="77777777" w:rsidTr="00EB478E">
        <w:tc>
          <w:tcPr>
            <w:tcW w:w="543" w:type="dxa"/>
          </w:tcPr>
          <w:p w14:paraId="34C3E992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6246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069B0847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04992E0A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4D34CF" w:rsidRPr="00492523" w14:paraId="6866A275" w14:textId="77777777" w:rsidTr="00EB478E">
        <w:tc>
          <w:tcPr>
            <w:tcW w:w="543" w:type="dxa"/>
          </w:tcPr>
          <w:p w14:paraId="10150833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515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18843A2A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23B81767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4D34CF" w:rsidRPr="00492523" w14:paraId="0248385B" w14:textId="77777777" w:rsidTr="00EB478E">
        <w:tc>
          <w:tcPr>
            <w:tcW w:w="543" w:type="dxa"/>
          </w:tcPr>
          <w:p w14:paraId="44734CC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5152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3BC07C06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6262C5B9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27A6AEFC" w14:textId="77777777" w:rsidR="004D34CF" w:rsidRDefault="004D34CF" w:rsidP="004D34CF">
      <w:pPr>
        <w:jc w:val="both"/>
      </w:pPr>
    </w:p>
    <w:p w14:paraId="4093CEAB" w14:textId="77777777" w:rsidR="004D34CF" w:rsidRPr="00033296" w:rsidRDefault="004D34CF" w:rsidP="004D34CF">
      <w:pPr>
        <w:ind w:left="624"/>
        <w:jc w:val="both"/>
      </w:pPr>
    </w:p>
    <w:p w14:paraId="016C4DCB" w14:textId="77777777" w:rsidR="004D34CF" w:rsidRPr="00033296" w:rsidRDefault="004D34CF" w:rsidP="004D34CF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32F105CA" w14:textId="77777777" w:rsidR="004D34CF" w:rsidRDefault="004D34CF" w:rsidP="004D34CF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6377F431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0BDFF108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292E6705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7432FD9C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63383EDC" w14:textId="77777777" w:rsidR="004D34CF" w:rsidRPr="00033296" w:rsidRDefault="004D34CF" w:rsidP="004D34CF">
      <w:pPr>
        <w:jc w:val="both"/>
      </w:pPr>
    </w:p>
    <w:p w14:paraId="7FD05B0E" w14:textId="260D1342" w:rsidR="004D34CF" w:rsidRPr="00033296" w:rsidRDefault="004D34CF" w:rsidP="004D34CF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27307C">
        <w:rPr>
          <w:b/>
          <w:bCs/>
        </w:rPr>
        <w:t>głoszenie wyników</w:t>
      </w:r>
    </w:p>
    <w:p w14:paraId="77421FD1" w14:textId="77777777" w:rsidR="004D34CF" w:rsidRPr="00033296" w:rsidRDefault="004D34CF" w:rsidP="004D34CF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3ECB9F52" w14:textId="77777777" w:rsidR="004D34CF" w:rsidRPr="00033296" w:rsidRDefault="004D34CF" w:rsidP="004D34CF">
      <w:pPr>
        <w:jc w:val="both"/>
      </w:pPr>
    </w:p>
    <w:p w14:paraId="77682EB7" w14:textId="7FFB878D" w:rsidR="0027307C" w:rsidRPr="002C75B9" w:rsidRDefault="0027307C" w:rsidP="0027307C">
      <w:pPr>
        <w:jc w:val="both"/>
        <w:rPr>
          <w:b/>
        </w:rPr>
      </w:pPr>
      <w:r w:rsidRPr="00033296">
        <w:rPr>
          <w:b/>
        </w:rPr>
        <w:t>VIII. I</w:t>
      </w:r>
      <w:r>
        <w:rPr>
          <w:b/>
        </w:rPr>
        <w:t>nformacja o zrealizowanych zadaniach publ</w:t>
      </w:r>
      <w:r w:rsidRPr="00297944">
        <w:rPr>
          <w:b/>
        </w:rPr>
        <w:t xml:space="preserve">icznych </w:t>
      </w:r>
      <w:r>
        <w:rPr>
          <w:b/>
        </w:rPr>
        <w:t>w zakresie</w:t>
      </w:r>
      <w:r w:rsidRPr="00CB58D4">
        <w:rPr>
          <w:b/>
        </w:rPr>
        <w:t xml:space="preserve"> </w:t>
      </w:r>
      <w:r>
        <w:rPr>
          <w:b/>
        </w:rPr>
        <w:t>działalności na rzecz dzieci i młodzieży w 2022 roku</w:t>
      </w:r>
    </w:p>
    <w:p w14:paraId="16B72A46" w14:textId="3AEB243D" w:rsidR="004D34CF" w:rsidRPr="00033296" w:rsidRDefault="0027307C" w:rsidP="004D34CF">
      <w:pPr>
        <w:jc w:val="both"/>
      </w:pPr>
      <w:r w:rsidRPr="0027307C">
        <w:t>Wysokość środków przekazanych Organizacjom Pozarządowym w 2022r. w zakresie działalności na rzecz dzieci i młodzieży – 4</w:t>
      </w:r>
      <w:r>
        <w:t>994,00</w:t>
      </w:r>
      <w:r w:rsidRPr="0027307C">
        <w:t xml:space="preserve">  zł.</w:t>
      </w:r>
    </w:p>
    <w:p w14:paraId="0BDD8604" w14:textId="77777777" w:rsidR="004D34CF" w:rsidRPr="00033296" w:rsidRDefault="004D34CF" w:rsidP="004D34CF">
      <w:pPr>
        <w:jc w:val="both"/>
      </w:pPr>
    </w:p>
    <w:p w14:paraId="4C6AFEF9" w14:textId="77777777" w:rsidR="004D34CF" w:rsidRPr="00033296" w:rsidRDefault="004D34CF" w:rsidP="004D34CF"/>
    <w:p w14:paraId="3FC48726" w14:textId="77777777" w:rsidR="004D34CF" w:rsidRPr="00033296" w:rsidRDefault="004D34CF" w:rsidP="004D34CF"/>
    <w:p w14:paraId="71819DD6" w14:textId="6E40D28C" w:rsidR="004D34CF" w:rsidRPr="00033296" w:rsidRDefault="004D34CF" w:rsidP="004D34CF">
      <w:bookmarkStart w:id="2" w:name="_Hlk40869805"/>
      <w:r w:rsidRPr="00033296">
        <w:t>Miedzna, dnia</w:t>
      </w:r>
      <w:r>
        <w:t xml:space="preserve"> </w:t>
      </w:r>
      <w:r w:rsidR="009D01BC">
        <w:t>0</w:t>
      </w:r>
      <w:r w:rsidR="002C75B9">
        <w:t>9</w:t>
      </w:r>
      <w:r w:rsidRPr="00033296">
        <w:t>.05.202</w:t>
      </w:r>
      <w:r w:rsidR="0027307C">
        <w:t>3</w:t>
      </w:r>
      <w:r w:rsidRPr="00033296">
        <w:t xml:space="preserve">r. </w:t>
      </w:r>
      <w:bookmarkEnd w:id="2"/>
    </w:p>
    <w:p w14:paraId="1490FD33" w14:textId="77777777" w:rsidR="004D34CF" w:rsidRDefault="004D34CF" w:rsidP="004D34CF"/>
    <w:p w14:paraId="194E5B15" w14:textId="77777777" w:rsidR="004D34CF" w:rsidRDefault="004D34CF" w:rsidP="004D34CF"/>
    <w:p w14:paraId="3ABC68C1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846044345">
    <w:abstractNumId w:val="0"/>
  </w:num>
  <w:num w:numId="2" w16cid:durableId="319619238">
    <w:abstractNumId w:val="1"/>
  </w:num>
  <w:num w:numId="3" w16cid:durableId="193076814">
    <w:abstractNumId w:val="2"/>
  </w:num>
  <w:num w:numId="4" w16cid:durableId="1289387994">
    <w:abstractNumId w:val="3"/>
  </w:num>
  <w:num w:numId="5" w16cid:durableId="500048932">
    <w:abstractNumId w:val="4"/>
  </w:num>
  <w:num w:numId="6" w16cid:durableId="1125848299">
    <w:abstractNumId w:val="5"/>
  </w:num>
  <w:num w:numId="7" w16cid:durableId="942955607">
    <w:abstractNumId w:val="6"/>
  </w:num>
  <w:num w:numId="8" w16cid:durableId="13815890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CF"/>
    <w:rsid w:val="000356B1"/>
    <w:rsid w:val="0027307C"/>
    <w:rsid w:val="002758CE"/>
    <w:rsid w:val="002C75B9"/>
    <w:rsid w:val="004D34CF"/>
    <w:rsid w:val="009D01BC"/>
    <w:rsid w:val="009F3315"/>
    <w:rsid w:val="00A61F5F"/>
    <w:rsid w:val="00AA7738"/>
    <w:rsid w:val="00C0694C"/>
    <w:rsid w:val="00C97CF8"/>
    <w:rsid w:val="00CB58D4"/>
    <w:rsid w:val="00F505DD"/>
    <w:rsid w:val="00F76656"/>
    <w:rsid w:val="00FB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AF06"/>
  <w15:chartTrackingRefBased/>
  <w15:docId w15:val="{A204F243-83BC-49AD-8AB4-C9E23242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4CF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4D34CF"/>
    <w:rPr>
      <w:b/>
      <w:bCs/>
    </w:rPr>
  </w:style>
  <w:style w:type="paragraph" w:styleId="NormalnyWeb">
    <w:name w:val="Normal (Web)"/>
    <w:basedOn w:val="Normalny"/>
    <w:rsid w:val="004D34CF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4D34CF"/>
    <w:pPr>
      <w:ind w:left="720"/>
      <w:contextualSpacing/>
    </w:pPr>
  </w:style>
  <w:style w:type="table" w:styleId="Tabela-Siatka">
    <w:name w:val="Table Grid"/>
    <w:basedOn w:val="Standardowy"/>
    <w:uiPriority w:val="39"/>
    <w:rsid w:val="004D34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1212</Words>
  <Characters>7273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2022-05-09T07:54:00Z</cp:lastPrinted>
  <dcterms:created xsi:type="dcterms:W3CDTF">2022-05-05T07:18:00Z</dcterms:created>
  <dcterms:modified xsi:type="dcterms:W3CDTF">2023-05-09T06:57:00Z</dcterms:modified>
</cp:coreProperties>
</file>