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BFEA4" w14:textId="77777777" w:rsidR="00D90866" w:rsidRPr="00033296" w:rsidRDefault="00D90866" w:rsidP="00D90866">
      <w:pPr>
        <w:jc w:val="center"/>
        <w:rPr>
          <w:b/>
        </w:rPr>
      </w:pPr>
    </w:p>
    <w:p w14:paraId="41C4E58B" w14:textId="58B963D4" w:rsidR="00D90866" w:rsidRPr="00033296" w:rsidRDefault="00D90866" w:rsidP="00D90866">
      <w:pPr>
        <w:jc w:val="center"/>
        <w:rPr>
          <w:b/>
        </w:rPr>
      </w:pPr>
      <w:r w:rsidRPr="00033296">
        <w:rPr>
          <w:b/>
        </w:rPr>
        <w:t xml:space="preserve">Zarządzenie nr </w:t>
      </w:r>
      <w:r w:rsidR="0036108A">
        <w:rPr>
          <w:b/>
        </w:rPr>
        <w:t>17</w:t>
      </w:r>
      <w:r w:rsidRPr="00033296">
        <w:rPr>
          <w:b/>
        </w:rPr>
        <w:t>/202</w:t>
      </w:r>
      <w:r w:rsidR="008155E8">
        <w:rPr>
          <w:b/>
        </w:rPr>
        <w:t>3</w:t>
      </w:r>
    </w:p>
    <w:p w14:paraId="39A6EB06" w14:textId="77777777" w:rsidR="00D90866" w:rsidRPr="00033296" w:rsidRDefault="00D90866" w:rsidP="00D90866">
      <w:pPr>
        <w:jc w:val="center"/>
        <w:rPr>
          <w:b/>
        </w:rPr>
      </w:pPr>
      <w:r w:rsidRPr="00033296">
        <w:rPr>
          <w:b/>
        </w:rPr>
        <w:t>Wójta Gminy Miedzna</w:t>
      </w:r>
    </w:p>
    <w:p w14:paraId="539323BD" w14:textId="7FA1F709" w:rsidR="00D90866" w:rsidRPr="00033296" w:rsidRDefault="00D90866" w:rsidP="00D90866">
      <w:pPr>
        <w:jc w:val="center"/>
      </w:pPr>
      <w:r w:rsidRPr="00033296">
        <w:rPr>
          <w:b/>
        </w:rPr>
        <w:t xml:space="preserve">z dnia </w:t>
      </w:r>
      <w:r w:rsidR="0036108A">
        <w:rPr>
          <w:b/>
        </w:rPr>
        <w:t>9</w:t>
      </w:r>
      <w:r>
        <w:rPr>
          <w:b/>
        </w:rPr>
        <w:t xml:space="preserve"> </w:t>
      </w:r>
      <w:r w:rsidRPr="00033296">
        <w:rPr>
          <w:b/>
        </w:rPr>
        <w:t>maja 202</w:t>
      </w:r>
      <w:r w:rsidR="008155E8">
        <w:rPr>
          <w:b/>
        </w:rPr>
        <w:t>3</w:t>
      </w:r>
      <w:r w:rsidRPr="00033296">
        <w:rPr>
          <w:b/>
        </w:rPr>
        <w:t xml:space="preserve"> roku</w:t>
      </w:r>
    </w:p>
    <w:p w14:paraId="4ECEEC57" w14:textId="77777777" w:rsidR="00D90866" w:rsidRPr="00033296" w:rsidRDefault="00D90866" w:rsidP="00D90866">
      <w:pPr>
        <w:jc w:val="center"/>
      </w:pPr>
    </w:p>
    <w:p w14:paraId="734DA7E9" w14:textId="752AA74E" w:rsidR="00D90866" w:rsidRPr="00033296" w:rsidRDefault="00D90866" w:rsidP="00D90866">
      <w:pPr>
        <w:ind w:firstLine="708"/>
        <w:jc w:val="both"/>
        <w:rPr>
          <w:b/>
        </w:rPr>
      </w:pPr>
      <w:r w:rsidRPr="00033296">
        <w:rPr>
          <w:b/>
        </w:rPr>
        <w:t xml:space="preserve">w sprawie ogłoszenia  konkursu na </w:t>
      </w:r>
      <w:r w:rsidR="009A1C03">
        <w:rPr>
          <w:b/>
        </w:rPr>
        <w:t xml:space="preserve">wsparcie przez Gminę Miedzna realizacji </w:t>
      </w:r>
      <w:r w:rsidRPr="00033296">
        <w:rPr>
          <w:b/>
        </w:rPr>
        <w:t xml:space="preserve"> zada</w:t>
      </w:r>
      <w:r w:rsidR="009A1C03">
        <w:rPr>
          <w:b/>
        </w:rPr>
        <w:t>ń</w:t>
      </w:r>
      <w:r w:rsidRPr="00033296">
        <w:rPr>
          <w:b/>
        </w:rPr>
        <w:t xml:space="preserve"> publiczn</w:t>
      </w:r>
      <w:r w:rsidR="009A1C03">
        <w:rPr>
          <w:b/>
        </w:rPr>
        <w:t>ych</w:t>
      </w:r>
      <w:r w:rsidRPr="00033296">
        <w:rPr>
          <w:b/>
        </w:rPr>
        <w:t xml:space="preserve">  w zakresie </w:t>
      </w:r>
      <w:r>
        <w:rPr>
          <w:b/>
        </w:rPr>
        <w:t>wspierania i upowszechniania kultury fizycznej, w tym w szczególności organizacji zajęć sportowych  dla dzieci i młodzieży z terenu gminy Miedzna w okresie letnim 202</w:t>
      </w:r>
      <w:r w:rsidR="008155E8">
        <w:rPr>
          <w:b/>
        </w:rPr>
        <w:t>3</w:t>
      </w:r>
      <w:r>
        <w:rPr>
          <w:b/>
        </w:rPr>
        <w:t>r.</w:t>
      </w:r>
    </w:p>
    <w:p w14:paraId="052F7B7A" w14:textId="77777777" w:rsidR="00D90866" w:rsidRPr="00033296" w:rsidRDefault="00D90866" w:rsidP="00D90866">
      <w:pPr>
        <w:jc w:val="both"/>
        <w:rPr>
          <w:b/>
        </w:rPr>
      </w:pPr>
    </w:p>
    <w:p w14:paraId="283977DA" w14:textId="6B018C38" w:rsidR="00DD33FF" w:rsidRPr="00033296" w:rsidRDefault="00D90866" w:rsidP="00DD33FF">
      <w:pPr>
        <w:ind w:firstLine="708"/>
        <w:jc w:val="both"/>
      </w:pPr>
      <w:r w:rsidRPr="00033296">
        <w:t>Na podstawie</w:t>
      </w:r>
      <w:r>
        <w:t xml:space="preserve"> art. 30 ust. 1 ustawy z dnia 8 marca 1990r. o samorządzie gminnym (Dz. U. z 202</w:t>
      </w:r>
      <w:r w:rsidR="008155E8">
        <w:t>3</w:t>
      </w:r>
      <w:r w:rsidR="00E35096">
        <w:t xml:space="preserve"> poz. </w:t>
      </w:r>
      <w:r w:rsidR="008155E8">
        <w:t>40, 572</w:t>
      </w:r>
      <w:r>
        <w:t>.) oraz</w:t>
      </w:r>
      <w:r w:rsidRPr="00033296">
        <w:t xml:space="preserve"> art. 1</w:t>
      </w:r>
      <w:r>
        <w:t xml:space="preserve">1 ust. 1 pkt. 1 i ust. 2, </w:t>
      </w:r>
      <w:r w:rsidRPr="00033296">
        <w:t xml:space="preserve"> art. 13  ustawy z dnia 24 kwietnia 2003 r. o działalności pożytku publicznego i o wolontariacie ( Dz. U. z 20</w:t>
      </w:r>
      <w:r>
        <w:t>2</w:t>
      </w:r>
      <w:r w:rsidR="00297944">
        <w:t>3</w:t>
      </w:r>
      <w:r w:rsidRPr="00033296">
        <w:t xml:space="preserve"> r. poz. </w:t>
      </w:r>
      <w:r w:rsidR="00297944">
        <w:t>571</w:t>
      </w:r>
      <w:r w:rsidRPr="00033296">
        <w:t>)</w:t>
      </w:r>
      <w:r w:rsidR="00DD33FF">
        <w:t xml:space="preserve"> oraz </w:t>
      </w:r>
      <w:r w:rsidRPr="00033296">
        <w:t xml:space="preserve"> </w:t>
      </w:r>
      <w:r w:rsidR="00DD33FF" w:rsidRPr="00033296">
        <w:t xml:space="preserve">Uchwały  nr </w:t>
      </w:r>
      <w:r w:rsidR="00DD33FF">
        <w:t>XXXIII</w:t>
      </w:r>
      <w:r w:rsidR="00DD33FF" w:rsidRPr="00033296">
        <w:t>/</w:t>
      </w:r>
      <w:r w:rsidR="00DD33FF">
        <w:t>216</w:t>
      </w:r>
      <w:r w:rsidR="00DD33FF" w:rsidRPr="00033296">
        <w:t>/20</w:t>
      </w:r>
      <w:r w:rsidR="00DD33FF">
        <w:t>22</w:t>
      </w:r>
      <w:r w:rsidR="00DD33FF" w:rsidRPr="00033296">
        <w:rPr>
          <w:bCs/>
          <w:iCs/>
        </w:rPr>
        <w:t xml:space="preserve"> </w:t>
      </w:r>
      <w:r w:rsidR="00DD33FF" w:rsidRPr="00033296">
        <w:t xml:space="preserve">Rady Gminy w Miedznie </w:t>
      </w:r>
      <w:r w:rsidR="00DD33FF" w:rsidRPr="00033296">
        <w:rPr>
          <w:bCs/>
          <w:iCs/>
        </w:rPr>
        <w:t xml:space="preserve"> </w:t>
      </w:r>
      <w:r w:rsidR="00DD33FF" w:rsidRPr="00033296">
        <w:t xml:space="preserve">z dnia  </w:t>
      </w:r>
      <w:r w:rsidR="00DD33FF" w:rsidRPr="00033296">
        <w:rPr>
          <w:bCs/>
          <w:iCs/>
        </w:rPr>
        <w:t>2</w:t>
      </w:r>
      <w:r w:rsidR="00DD33FF">
        <w:rPr>
          <w:bCs/>
          <w:iCs/>
        </w:rPr>
        <w:t>7</w:t>
      </w:r>
      <w:r w:rsidR="00DD33FF" w:rsidRPr="00033296">
        <w:rPr>
          <w:bCs/>
          <w:iCs/>
        </w:rPr>
        <w:t xml:space="preserve"> października 20</w:t>
      </w:r>
      <w:r w:rsidR="00DD33FF">
        <w:rPr>
          <w:bCs/>
          <w:iCs/>
        </w:rPr>
        <w:t>22</w:t>
      </w:r>
      <w:r w:rsidR="00DD33FF" w:rsidRPr="00033296">
        <w:rPr>
          <w:bCs/>
          <w:iCs/>
        </w:rPr>
        <w:t xml:space="preserve">r. </w:t>
      </w:r>
      <w:r w:rsidR="00DD33FF" w:rsidRPr="00033296">
        <w:t>w sprawie  przyjęcia Rocznego Programu Współpracy Gminy Miedzna z organizacjami pozarządowymi oraz podmiotami, o których mowa w art. 3 ust. 3 ustawy z dnia 24 kwietnia 2003 roku o działalności pożytku publicznego i o wolontariacie na rok 202</w:t>
      </w:r>
      <w:r w:rsidR="00DD33FF">
        <w:t>3</w:t>
      </w:r>
      <w:r w:rsidR="00DD33FF" w:rsidRPr="00033296">
        <w:t xml:space="preserve"> </w:t>
      </w:r>
    </w:p>
    <w:p w14:paraId="72EAAF9B" w14:textId="77777777" w:rsidR="00D90866" w:rsidRPr="00033296" w:rsidRDefault="00D90866" w:rsidP="00D90866">
      <w:pPr>
        <w:jc w:val="both"/>
      </w:pPr>
    </w:p>
    <w:p w14:paraId="305FD35B" w14:textId="77777777" w:rsidR="00D90866" w:rsidRPr="00033296" w:rsidRDefault="00D90866" w:rsidP="00D90866">
      <w:pPr>
        <w:jc w:val="center"/>
        <w:rPr>
          <w:b/>
        </w:rPr>
      </w:pPr>
      <w:r w:rsidRPr="00033296">
        <w:rPr>
          <w:b/>
        </w:rPr>
        <w:t>Wójt Gminy Miedzna zarządza, co następuje:</w:t>
      </w:r>
    </w:p>
    <w:p w14:paraId="171A70DE" w14:textId="77777777" w:rsidR="00D90866" w:rsidRPr="00033296" w:rsidRDefault="00D90866" w:rsidP="008155E8"/>
    <w:p w14:paraId="51EC52C4" w14:textId="77777777" w:rsidR="008155E8" w:rsidRPr="00033296" w:rsidRDefault="008155E8" w:rsidP="008155E8">
      <w:pPr>
        <w:jc w:val="center"/>
      </w:pPr>
      <w:r w:rsidRPr="00033296">
        <w:t>§ 1</w:t>
      </w:r>
    </w:p>
    <w:p w14:paraId="6C68BAA1" w14:textId="43C688B4" w:rsidR="00D90866" w:rsidRDefault="00D90866" w:rsidP="008155E8">
      <w:pPr>
        <w:jc w:val="both"/>
      </w:pPr>
      <w:r w:rsidRPr="00033296">
        <w:t xml:space="preserve">Ogłaszam otwarty konkurs ofert na </w:t>
      </w:r>
      <w:r w:rsidR="008155E8">
        <w:t>wsparcie przez Gminę Miedzna realizacji zadań publicznych</w:t>
      </w:r>
      <w:r w:rsidRPr="00033296">
        <w:t xml:space="preserve"> </w:t>
      </w:r>
      <w:bookmarkStart w:id="0" w:name="_Hlk134182143"/>
      <w:r w:rsidRPr="00033296">
        <w:t xml:space="preserve">w zakresie </w:t>
      </w:r>
      <w:r>
        <w:t>wspierania i upowszechniania kultury fizycznej</w:t>
      </w:r>
      <w:bookmarkEnd w:id="0"/>
      <w:r>
        <w:t>, w tym w szczególności: organizacji zajęć sportowych  dla dzieci i młodzieży z terenu gminy Miedzna w okresie letnim 202</w:t>
      </w:r>
      <w:r w:rsidR="008155E8">
        <w:t>3</w:t>
      </w:r>
      <w:r>
        <w:t>r.</w:t>
      </w:r>
    </w:p>
    <w:p w14:paraId="2DF05912" w14:textId="77777777" w:rsidR="00D90866" w:rsidRPr="00033296" w:rsidRDefault="00D90866" w:rsidP="00D90866">
      <w:pPr>
        <w:jc w:val="both"/>
      </w:pPr>
    </w:p>
    <w:p w14:paraId="24E0A6DB" w14:textId="52ABCC32" w:rsidR="00D90866" w:rsidRPr="00033296" w:rsidRDefault="00D90866" w:rsidP="001152B3">
      <w:pPr>
        <w:jc w:val="center"/>
      </w:pPr>
      <w:r w:rsidRPr="00033296">
        <w:t>§ 2</w:t>
      </w:r>
    </w:p>
    <w:p w14:paraId="4D62FC77" w14:textId="77777777" w:rsidR="008155E8" w:rsidRPr="00033296" w:rsidRDefault="008155E8" w:rsidP="008155E8">
      <w:pPr>
        <w:jc w:val="both"/>
      </w:pPr>
      <w:r>
        <w:t>Informację o</w:t>
      </w:r>
      <w:r w:rsidRPr="00033296">
        <w:t xml:space="preserve"> konkursie stanowi załącznik </w:t>
      </w:r>
      <w:r>
        <w:t xml:space="preserve">Nr 1 do </w:t>
      </w:r>
      <w:r w:rsidRPr="00033296">
        <w:t xml:space="preserve"> niniejszego zarządzenia.</w:t>
      </w:r>
    </w:p>
    <w:p w14:paraId="1D3119E4" w14:textId="77777777" w:rsidR="00D90866" w:rsidRPr="00033296" w:rsidRDefault="00D90866" w:rsidP="00D90866">
      <w:pPr>
        <w:ind w:left="720"/>
        <w:jc w:val="both"/>
      </w:pPr>
    </w:p>
    <w:p w14:paraId="46D7922C" w14:textId="23C58E3B" w:rsidR="00D90866" w:rsidRPr="00033296" w:rsidRDefault="00D90866" w:rsidP="001152B3">
      <w:pPr>
        <w:jc w:val="center"/>
      </w:pPr>
      <w:r w:rsidRPr="00033296">
        <w:t>§ 3</w:t>
      </w:r>
    </w:p>
    <w:p w14:paraId="0A9D81D7" w14:textId="61EEB95F" w:rsidR="00D90866" w:rsidRPr="00033296" w:rsidRDefault="001152B3" w:rsidP="001152B3">
      <w:pPr>
        <w:jc w:val="both"/>
      </w:pPr>
      <w:r>
        <w:t xml:space="preserve">Zarządzenie podlega ogłoszeniu </w:t>
      </w:r>
      <w:r w:rsidRPr="00033296">
        <w:t>w Biuletynie Informacji Publicznej</w:t>
      </w:r>
      <w:r>
        <w:t xml:space="preserve"> Gminy Miedzna, na stronie internetowej Gminy Miedzna oraz </w:t>
      </w:r>
      <w:r w:rsidRPr="00033296">
        <w:t xml:space="preserve">na tablicy </w:t>
      </w:r>
      <w:r>
        <w:t>informacyjnej</w:t>
      </w:r>
      <w:r w:rsidRPr="00033296">
        <w:t xml:space="preserve"> w siedzibie Urzędu Gminy Miedzna</w:t>
      </w:r>
    </w:p>
    <w:p w14:paraId="0D1E2204" w14:textId="6CEE3A3C" w:rsidR="00D90866" w:rsidRPr="00033296" w:rsidRDefault="00D90866" w:rsidP="001152B3">
      <w:pPr>
        <w:jc w:val="center"/>
      </w:pPr>
      <w:bookmarkStart w:id="1" w:name="_Hlk134187762"/>
      <w:r w:rsidRPr="00033296">
        <w:t>§ 4</w:t>
      </w:r>
      <w:bookmarkEnd w:id="1"/>
    </w:p>
    <w:p w14:paraId="7E11D282" w14:textId="77777777" w:rsidR="001152B3" w:rsidRPr="00033296" w:rsidRDefault="001152B3" w:rsidP="001152B3">
      <w:pPr>
        <w:jc w:val="both"/>
      </w:pPr>
      <w:r w:rsidRPr="00033296">
        <w:t>Wykonanie zarządzenia powierza się Sekretarzowi Gminy Miedzna.</w:t>
      </w:r>
    </w:p>
    <w:p w14:paraId="53E18C2D" w14:textId="77777777" w:rsidR="00D90866" w:rsidRPr="00033296" w:rsidRDefault="00D90866" w:rsidP="00D90866">
      <w:pPr>
        <w:jc w:val="both"/>
      </w:pPr>
    </w:p>
    <w:p w14:paraId="2DED4A58" w14:textId="6756CCAF" w:rsidR="00D90866" w:rsidRPr="00033296" w:rsidRDefault="001152B3" w:rsidP="001152B3">
      <w:pPr>
        <w:jc w:val="center"/>
      </w:pPr>
      <w:r w:rsidRPr="00033296">
        <w:t xml:space="preserve">§ </w:t>
      </w:r>
      <w:r>
        <w:t>5</w:t>
      </w:r>
    </w:p>
    <w:p w14:paraId="720C3BCA" w14:textId="77777777" w:rsidR="001152B3" w:rsidRPr="00033296" w:rsidRDefault="001152B3" w:rsidP="001152B3">
      <w:pPr>
        <w:jc w:val="both"/>
      </w:pPr>
      <w:r w:rsidRPr="00033296">
        <w:t>Zarządzenie wchodzi w życie z dniem podpisania.</w:t>
      </w:r>
    </w:p>
    <w:p w14:paraId="0349DF4C" w14:textId="77777777" w:rsidR="00D90866" w:rsidRPr="00033296" w:rsidRDefault="00D90866" w:rsidP="00D90866">
      <w:pPr>
        <w:jc w:val="both"/>
      </w:pPr>
    </w:p>
    <w:p w14:paraId="44082B78" w14:textId="77777777" w:rsidR="00D90866" w:rsidRPr="00033296" w:rsidRDefault="00D90866" w:rsidP="00D90866">
      <w:pPr>
        <w:jc w:val="both"/>
      </w:pPr>
    </w:p>
    <w:p w14:paraId="087871AB" w14:textId="77777777" w:rsidR="00D90866" w:rsidRDefault="00D90866" w:rsidP="00D90866">
      <w:pPr>
        <w:jc w:val="both"/>
      </w:pPr>
    </w:p>
    <w:p w14:paraId="7FF036BF" w14:textId="77777777" w:rsidR="008155E8" w:rsidRDefault="008155E8" w:rsidP="00D90866">
      <w:pPr>
        <w:jc w:val="both"/>
      </w:pPr>
    </w:p>
    <w:p w14:paraId="3971DCEA" w14:textId="77777777" w:rsidR="008155E8" w:rsidRDefault="008155E8" w:rsidP="00D90866">
      <w:pPr>
        <w:jc w:val="both"/>
      </w:pPr>
    </w:p>
    <w:p w14:paraId="65E6B738" w14:textId="77777777" w:rsidR="008155E8" w:rsidRDefault="008155E8" w:rsidP="00D90866">
      <w:pPr>
        <w:jc w:val="both"/>
      </w:pPr>
    </w:p>
    <w:p w14:paraId="7AA76194" w14:textId="77777777" w:rsidR="008155E8" w:rsidRDefault="008155E8" w:rsidP="00D90866">
      <w:pPr>
        <w:jc w:val="both"/>
      </w:pPr>
    </w:p>
    <w:p w14:paraId="417E4184" w14:textId="77777777" w:rsidR="00324037" w:rsidRDefault="00324037" w:rsidP="00D90866">
      <w:pPr>
        <w:jc w:val="both"/>
      </w:pPr>
    </w:p>
    <w:p w14:paraId="718BEAC7" w14:textId="77777777" w:rsidR="0030379B" w:rsidRDefault="0030379B" w:rsidP="00D90866">
      <w:pPr>
        <w:jc w:val="both"/>
      </w:pPr>
    </w:p>
    <w:p w14:paraId="59830B68" w14:textId="77777777" w:rsidR="0030379B" w:rsidRDefault="0030379B" w:rsidP="00D90866">
      <w:pPr>
        <w:jc w:val="both"/>
      </w:pPr>
    </w:p>
    <w:p w14:paraId="68DBBC98" w14:textId="77777777" w:rsidR="0030379B" w:rsidRPr="00033296" w:rsidRDefault="0030379B" w:rsidP="00D90866">
      <w:pPr>
        <w:jc w:val="both"/>
      </w:pPr>
    </w:p>
    <w:p w14:paraId="0774155F" w14:textId="77777777" w:rsidR="00D90866" w:rsidRPr="00033296" w:rsidRDefault="00D90866" w:rsidP="00D90866">
      <w:pPr>
        <w:jc w:val="both"/>
      </w:pPr>
    </w:p>
    <w:p w14:paraId="0B649EB4" w14:textId="77777777" w:rsidR="00D90866" w:rsidRPr="00033296" w:rsidRDefault="00D90866" w:rsidP="00D90866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</w:t>
      </w:r>
      <w:r w:rsidRPr="00033296">
        <w:rPr>
          <w:sz w:val="20"/>
          <w:szCs w:val="20"/>
        </w:rPr>
        <w:t>Załącznik nr 1</w:t>
      </w:r>
    </w:p>
    <w:p w14:paraId="2E2913EB" w14:textId="4AF97300" w:rsidR="00D90866" w:rsidRPr="00033296" w:rsidRDefault="00D90866" w:rsidP="00D90866">
      <w:pPr>
        <w:ind w:left="6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33296">
        <w:rPr>
          <w:sz w:val="20"/>
          <w:szCs w:val="20"/>
        </w:rPr>
        <w:t>arządzenia nr</w:t>
      </w:r>
      <w:r>
        <w:rPr>
          <w:sz w:val="20"/>
          <w:szCs w:val="20"/>
        </w:rPr>
        <w:t xml:space="preserve"> </w:t>
      </w:r>
      <w:r w:rsidR="0036108A">
        <w:rPr>
          <w:sz w:val="20"/>
          <w:szCs w:val="20"/>
        </w:rPr>
        <w:t>17</w:t>
      </w:r>
      <w:r w:rsidRPr="00033296">
        <w:rPr>
          <w:sz w:val="20"/>
          <w:szCs w:val="20"/>
        </w:rPr>
        <w:t>/202</w:t>
      </w:r>
      <w:r w:rsidR="008155E8">
        <w:rPr>
          <w:sz w:val="20"/>
          <w:szCs w:val="20"/>
        </w:rPr>
        <w:t>3</w:t>
      </w:r>
    </w:p>
    <w:p w14:paraId="78EDDE82" w14:textId="77777777" w:rsidR="00D90866" w:rsidRPr="00033296" w:rsidRDefault="00D90866" w:rsidP="00D90866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Wójta Gminy Miedzna</w:t>
      </w:r>
    </w:p>
    <w:p w14:paraId="00F4D209" w14:textId="2A5A7A97" w:rsidR="00D90866" w:rsidRDefault="00D90866" w:rsidP="00BF1D83">
      <w:pPr>
        <w:ind w:left="5664" w:firstLine="708"/>
        <w:jc w:val="both"/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 xml:space="preserve">z dnia </w:t>
      </w:r>
      <w:r w:rsidR="0036108A">
        <w:rPr>
          <w:sz w:val="20"/>
          <w:szCs w:val="20"/>
        </w:rPr>
        <w:t>9</w:t>
      </w:r>
      <w:r w:rsidRPr="00033296">
        <w:rPr>
          <w:sz w:val="20"/>
          <w:szCs w:val="20"/>
        </w:rPr>
        <w:t xml:space="preserve"> maja 202</w:t>
      </w:r>
      <w:r w:rsidR="008155E8">
        <w:rPr>
          <w:sz w:val="20"/>
          <w:szCs w:val="20"/>
        </w:rPr>
        <w:t>3</w:t>
      </w:r>
      <w:r w:rsidRPr="00033296">
        <w:rPr>
          <w:sz w:val="20"/>
          <w:szCs w:val="20"/>
        </w:rPr>
        <w:t>r.</w:t>
      </w:r>
    </w:p>
    <w:p w14:paraId="4B2A5BB1" w14:textId="77777777" w:rsidR="00D90866" w:rsidRPr="00033296" w:rsidRDefault="00D90866" w:rsidP="00D90866">
      <w:pPr>
        <w:tabs>
          <w:tab w:val="left" w:pos="5760"/>
        </w:tabs>
        <w:jc w:val="both"/>
      </w:pPr>
    </w:p>
    <w:p w14:paraId="330C6686" w14:textId="0FADC928" w:rsidR="00D90866" w:rsidRDefault="00D90866" w:rsidP="00D90866">
      <w:pPr>
        <w:jc w:val="center"/>
        <w:rPr>
          <w:b/>
        </w:rPr>
      </w:pPr>
      <w:r w:rsidRPr="00033296">
        <w:rPr>
          <w:b/>
        </w:rPr>
        <w:t>Wójt Gminy Miedzna</w:t>
      </w:r>
      <w:r>
        <w:rPr>
          <w:b/>
        </w:rPr>
        <w:t xml:space="preserve"> ogłasza otwarty konkurs ofert na </w:t>
      </w:r>
      <w:r w:rsidR="008155E8">
        <w:rPr>
          <w:b/>
        </w:rPr>
        <w:t>wsparcie przez Gminę Miedzna</w:t>
      </w:r>
      <w:r>
        <w:rPr>
          <w:b/>
        </w:rPr>
        <w:t xml:space="preserve"> </w:t>
      </w:r>
      <w:r w:rsidR="008155E8">
        <w:rPr>
          <w:b/>
        </w:rPr>
        <w:t xml:space="preserve">realizacji </w:t>
      </w:r>
      <w:r>
        <w:rPr>
          <w:b/>
        </w:rPr>
        <w:t>zada</w:t>
      </w:r>
      <w:r w:rsidR="008155E8">
        <w:rPr>
          <w:b/>
        </w:rPr>
        <w:t xml:space="preserve">ń </w:t>
      </w:r>
      <w:r w:rsidR="008155E8" w:rsidRPr="008155E8">
        <w:rPr>
          <w:b/>
        </w:rPr>
        <w:t>publicznych  w zakresie wspierania i upowszechniania kultury fizycznej, w tym w szczególności: organizacji zajęć sportowych  dla dzieci i młodzieży z terenu gminy Miedzna w okresie letnim 2023r.</w:t>
      </w:r>
    </w:p>
    <w:p w14:paraId="7DC60415" w14:textId="77777777" w:rsidR="00D90866" w:rsidRPr="00033296" w:rsidRDefault="00D90866" w:rsidP="00D90866">
      <w:pPr>
        <w:jc w:val="center"/>
        <w:rPr>
          <w:b/>
        </w:rPr>
      </w:pPr>
    </w:p>
    <w:p w14:paraId="30979EED" w14:textId="77777777" w:rsidR="00D90866" w:rsidRPr="00033296" w:rsidRDefault="00D90866" w:rsidP="00D90866">
      <w:pPr>
        <w:jc w:val="both"/>
      </w:pPr>
      <w:r w:rsidRPr="00033296">
        <w:rPr>
          <w:b/>
        </w:rPr>
        <w:t>I. R</w:t>
      </w:r>
      <w:r>
        <w:rPr>
          <w:b/>
        </w:rPr>
        <w:t>odzaj zadania</w:t>
      </w:r>
    </w:p>
    <w:p w14:paraId="43B8C955" w14:textId="4BCDD161" w:rsidR="00D90866" w:rsidRDefault="00D90866" w:rsidP="00D90866">
      <w:pPr>
        <w:jc w:val="both"/>
        <w:rPr>
          <w:b/>
        </w:rPr>
      </w:pPr>
      <w:r>
        <w:t xml:space="preserve">Zadanie </w:t>
      </w:r>
      <w:r w:rsidRPr="00033296">
        <w:t>w zakresie</w:t>
      </w:r>
      <w:r>
        <w:t xml:space="preserve"> wspierania i upowszechniania kultury fizycznej, w tym w szczególności: organizacji zajęć sportowych  dla dzieci i młodzieży z terenu gminy Miedzna w okresie letnim 202</w:t>
      </w:r>
      <w:r w:rsidR="008155E8">
        <w:t>3</w:t>
      </w:r>
      <w:r>
        <w:t>r., którego przedmiotem jest wspieranie wykonania zadania publicznego wraz z udzieleniem dotacji na współfinansowanie jego realizacji.</w:t>
      </w:r>
    </w:p>
    <w:p w14:paraId="2310968D" w14:textId="77777777" w:rsidR="00D90866" w:rsidRPr="00033296" w:rsidRDefault="00D90866" w:rsidP="00D90866">
      <w:pPr>
        <w:jc w:val="both"/>
      </w:pPr>
    </w:p>
    <w:p w14:paraId="4E6C5C70" w14:textId="77777777" w:rsidR="00D90866" w:rsidRPr="00033296" w:rsidRDefault="00D90866" w:rsidP="00D90866">
      <w:pPr>
        <w:jc w:val="both"/>
      </w:pPr>
      <w:r w:rsidRPr="00033296">
        <w:rPr>
          <w:b/>
        </w:rPr>
        <w:t>II. W</w:t>
      </w:r>
      <w:r>
        <w:rPr>
          <w:b/>
        </w:rPr>
        <w:t>ysokość środków publicznych przeznaczonych na realizację zadania</w:t>
      </w:r>
    </w:p>
    <w:p w14:paraId="2E231DE3" w14:textId="77DDC80B" w:rsidR="00D90866" w:rsidRPr="00994CAD" w:rsidRDefault="00D90866" w:rsidP="00D90866">
      <w:pPr>
        <w:jc w:val="both"/>
      </w:pPr>
      <w:r>
        <w:t xml:space="preserve">Wysokość środków finansowych przeznaczonych na dotacje w ramach ogłoszonego konkursu wynosi </w:t>
      </w:r>
      <w:r w:rsidR="0030379B">
        <w:t>7</w:t>
      </w:r>
      <w:r w:rsidRPr="00033296">
        <w:t>.</w:t>
      </w:r>
      <w:r w:rsidR="0030379B">
        <w:t>5</w:t>
      </w:r>
      <w:r w:rsidRPr="00033296">
        <w:t>00,00 złotych.</w:t>
      </w:r>
    </w:p>
    <w:p w14:paraId="143E6835" w14:textId="77777777" w:rsidR="00D90866" w:rsidRPr="00033296" w:rsidRDefault="00D90866" w:rsidP="00D90866">
      <w:pPr>
        <w:jc w:val="both"/>
        <w:rPr>
          <w:b/>
        </w:rPr>
      </w:pPr>
    </w:p>
    <w:p w14:paraId="39306B75" w14:textId="77777777" w:rsidR="00D90866" w:rsidRDefault="00D90866" w:rsidP="00D90866">
      <w:pPr>
        <w:jc w:val="both"/>
        <w:rPr>
          <w:b/>
        </w:rPr>
      </w:pPr>
      <w:r w:rsidRPr="00033296">
        <w:rPr>
          <w:b/>
        </w:rPr>
        <w:t>III. Z</w:t>
      </w:r>
      <w:r>
        <w:rPr>
          <w:b/>
        </w:rPr>
        <w:t>asady przyznawania dotacji</w:t>
      </w:r>
    </w:p>
    <w:p w14:paraId="119735CF" w14:textId="4DF67CC8" w:rsidR="00D90866" w:rsidRPr="00994CAD" w:rsidRDefault="00D90866" w:rsidP="00D90866">
      <w:pPr>
        <w:pStyle w:val="Akapitzlist"/>
        <w:numPr>
          <w:ilvl w:val="0"/>
          <w:numId w:val="3"/>
        </w:numPr>
        <w:jc w:val="both"/>
        <w:rPr>
          <w:bCs/>
        </w:rPr>
      </w:pPr>
      <w:r w:rsidRPr="00994CAD">
        <w:rPr>
          <w:bCs/>
        </w:rPr>
        <w:t>Postępowanie w sprawie przyznania dotacji odbędzie się zgodnie z zasadami określonymi w ustawie z dnia 24 kwietnia 2003r. o działalności pożytku publicznego i o wolontariacie (Dz. U. 202</w:t>
      </w:r>
      <w:r w:rsidR="00297944">
        <w:rPr>
          <w:bCs/>
        </w:rPr>
        <w:t>3</w:t>
      </w:r>
      <w:r w:rsidRPr="00994CAD">
        <w:rPr>
          <w:bCs/>
        </w:rPr>
        <w:t xml:space="preserve">, poz. </w:t>
      </w:r>
      <w:r w:rsidR="00297944">
        <w:rPr>
          <w:bCs/>
        </w:rPr>
        <w:t>571</w:t>
      </w:r>
      <w:r w:rsidRPr="00994CAD">
        <w:rPr>
          <w:bCs/>
        </w:rPr>
        <w:t xml:space="preserve">). </w:t>
      </w:r>
    </w:p>
    <w:p w14:paraId="70F7F28E" w14:textId="77777777" w:rsidR="00D90866" w:rsidRDefault="00D90866" w:rsidP="00D90866">
      <w:pPr>
        <w:numPr>
          <w:ilvl w:val="0"/>
          <w:numId w:val="3"/>
        </w:numPr>
        <w:jc w:val="both"/>
      </w:pPr>
      <w:r>
        <w:t xml:space="preserve">Konkurs adresowany jest do organizacji pozarządowych oraz innych </w:t>
      </w:r>
      <w:r w:rsidRPr="00033296">
        <w:t>podmiot</w:t>
      </w:r>
      <w:r>
        <w:t>ów</w:t>
      </w:r>
      <w:r w:rsidRPr="00033296">
        <w:t xml:space="preserve"> wymienion</w:t>
      </w:r>
      <w:r>
        <w:t>ych</w:t>
      </w:r>
      <w:r w:rsidRPr="00033296">
        <w:t xml:space="preserve"> w art. 3 ust. 3 ustawy z dnia 24 kwietnia 2003r. o działalności pożytku publicznego i o wolontariacie, które działają w dziedzinie objętej konkursem i zamierzają realizować zadanie na rzecz </w:t>
      </w:r>
      <w:r>
        <w:t>mieszkańców</w:t>
      </w:r>
      <w:r w:rsidRPr="00033296">
        <w:t xml:space="preserve"> gminy Miedzna</w:t>
      </w:r>
      <w:r>
        <w:t>.</w:t>
      </w:r>
    </w:p>
    <w:p w14:paraId="73211FCD" w14:textId="77777777" w:rsidR="00D90866" w:rsidRDefault="00D90866" w:rsidP="00D90866">
      <w:pPr>
        <w:numPr>
          <w:ilvl w:val="0"/>
          <w:numId w:val="3"/>
        </w:numPr>
        <w:jc w:val="both"/>
      </w:pPr>
      <w:r>
        <w:t xml:space="preserve">Złożona oferta musi być zgodna ze wzorem stanowiącym załącznik nr 1 do </w:t>
      </w:r>
      <w:r w:rsidRPr="00033296">
        <w:t xml:space="preserve">Rozporządzenie  Przewodniczącego Komitetu do spraw Pożytku Publicznego  z dnia 24 października 2018 r. w sprawie wzorów ofert i ramowych wzorów umów dotyczących realizacji zadań publicznych  oraz  wzorów  sprawozdań  z  wykonania  tych zadań  (Dz. U. z 2018r., poz. 2057). </w:t>
      </w:r>
    </w:p>
    <w:p w14:paraId="58CE032B" w14:textId="77777777" w:rsidR="00D90866" w:rsidRDefault="00D90866" w:rsidP="00D90866">
      <w:pPr>
        <w:numPr>
          <w:ilvl w:val="0"/>
          <w:numId w:val="3"/>
        </w:numPr>
        <w:jc w:val="both"/>
      </w:pPr>
      <w:r>
        <w:t>Przedmiot działalności statutowej podmiotu składającego ofertę powinien być zgodny z zakresem zadań wskazanych w ofercie.</w:t>
      </w:r>
    </w:p>
    <w:p w14:paraId="725C60A9" w14:textId="77777777" w:rsidR="00D90866" w:rsidRPr="002B0EF3" w:rsidRDefault="00D90866" w:rsidP="00D90866">
      <w:pPr>
        <w:numPr>
          <w:ilvl w:val="0"/>
          <w:numId w:val="3"/>
        </w:numPr>
        <w:jc w:val="both"/>
      </w:pPr>
      <w:r w:rsidRPr="002B0EF3">
        <w:t>Dodatkowo do oferty należy dołączyć:</w:t>
      </w:r>
    </w:p>
    <w:p w14:paraId="5CF51DA4" w14:textId="77777777" w:rsidR="00D90866" w:rsidRPr="002B0EF3" w:rsidRDefault="00D90866" w:rsidP="00D90866">
      <w:pPr>
        <w:pStyle w:val="NormalnyWeb"/>
        <w:spacing w:before="0" w:after="0"/>
        <w:ind w:left="708"/>
        <w:jc w:val="both"/>
      </w:pPr>
      <w:r w:rsidRPr="002B0EF3">
        <w:t>a)   odpis z rejestru (np. KRS) lub odpowiednio wyciąg z ewidencji lub inne dokumenty potwierdzające status prawny oferenta i umocowanie osób go reprezentujących;</w:t>
      </w:r>
    </w:p>
    <w:p w14:paraId="427F0C4C" w14:textId="77777777" w:rsidR="00D90866" w:rsidRDefault="00D90866" w:rsidP="00D90866">
      <w:pPr>
        <w:pStyle w:val="NormalnyWeb"/>
        <w:spacing w:before="0" w:after="0"/>
        <w:ind w:left="708"/>
        <w:jc w:val="both"/>
      </w:pPr>
      <w:r w:rsidRPr="002B0EF3">
        <w:t xml:space="preserve">b) statut podmiotu uprawnionego albo inny dokument (o ile przepisy dotyczące funkcjonowania podmiotu nie przewidują obowiązku posiadania statutu), który określa cel i zadania podmiotu, potwierdzony </w:t>
      </w:r>
      <w:r w:rsidRPr="002B0EF3">
        <w:rPr>
          <w:rStyle w:val="Pogrubienie"/>
        </w:rPr>
        <w:t>„za zgodność z oryginałem”</w:t>
      </w:r>
      <w:r w:rsidRPr="002B0EF3">
        <w:t xml:space="preserve"> przez uprawniony podmiot;</w:t>
      </w:r>
    </w:p>
    <w:p w14:paraId="1F0792C8" w14:textId="77777777" w:rsidR="00D90866" w:rsidRPr="002B0EF3" w:rsidRDefault="00D90866" w:rsidP="00D90866">
      <w:pPr>
        <w:pStyle w:val="NormalnyWeb"/>
        <w:numPr>
          <w:ilvl w:val="0"/>
          <w:numId w:val="3"/>
        </w:numPr>
        <w:spacing w:before="0" w:after="0"/>
        <w:jc w:val="both"/>
      </w:pPr>
      <w:r w:rsidRPr="002B0EF3">
        <w:t xml:space="preserve">W przypadku załączenia do oferty kserokopii jakiegokolwiek dokumentu, kopia ta winna być poświadczona </w:t>
      </w:r>
      <w:r w:rsidRPr="002B0EF3">
        <w:rPr>
          <w:rStyle w:val="Pogrubienie"/>
        </w:rPr>
        <w:t>„za zgodność z oryginałem”</w:t>
      </w:r>
      <w:r w:rsidRPr="002B0EF3">
        <w:t xml:space="preserve"> przez organ wydający dokument lub przez osoby upoważnione do reprezentowania podmiotu.</w:t>
      </w:r>
    </w:p>
    <w:p w14:paraId="0096CDF7" w14:textId="77777777" w:rsidR="00D90866" w:rsidRDefault="00D90866" w:rsidP="00D90866">
      <w:pPr>
        <w:numPr>
          <w:ilvl w:val="0"/>
          <w:numId w:val="3"/>
        </w:numPr>
        <w:jc w:val="both"/>
      </w:pPr>
      <w:r>
        <w:t xml:space="preserve">Złożenie oferty nie jest równoznaczne z przyznaniem dotacji. </w:t>
      </w:r>
      <w:r w:rsidRPr="00033296">
        <w:t>Dotacj</w:t>
      </w:r>
      <w:r>
        <w:t>ę na realizację zadania otrzyma podmiot, którego oferta zostanie wybrana w niniejszym postępowaniu konkursowym.</w:t>
      </w:r>
    </w:p>
    <w:p w14:paraId="34681EE6" w14:textId="77777777" w:rsidR="00D90866" w:rsidRDefault="00D90866" w:rsidP="00D90866">
      <w:pPr>
        <w:numPr>
          <w:ilvl w:val="0"/>
          <w:numId w:val="3"/>
        </w:numPr>
        <w:jc w:val="both"/>
      </w:pPr>
      <w:r>
        <w:t>Kwota przyznanej dotacji nie może być większa niż 95% planowanych całkowitych kosztów realizacji zadania.</w:t>
      </w:r>
    </w:p>
    <w:p w14:paraId="197630CE" w14:textId="77777777" w:rsidR="00D90866" w:rsidRDefault="00D90866" w:rsidP="00D90866">
      <w:pPr>
        <w:numPr>
          <w:ilvl w:val="0"/>
          <w:numId w:val="3"/>
        </w:numPr>
        <w:jc w:val="both"/>
      </w:pPr>
      <w:r w:rsidRPr="00033296">
        <w:t>Wysokość przyznanej dotacji określona zostanie w umowie.</w:t>
      </w:r>
    </w:p>
    <w:p w14:paraId="663B063E" w14:textId="77777777" w:rsidR="00D90866" w:rsidRDefault="00D90866" w:rsidP="00D90866">
      <w:pPr>
        <w:numPr>
          <w:ilvl w:val="0"/>
          <w:numId w:val="3"/>
        </w:numPr>
        <w:jc w:val="both"/>
      </w:pPr>
      <w:r>
        <w:lastRenderedPageBreak/>
        <w:t>W trakcie realizacji zadania mogą być dokonywane przesunięcia w zakresie poszczególnych kosztów działania oraz pomiędzy działaniami w wysokości do 10% .</w:t>
      </w:r>
    </w:p>
    <w:p w14:paraId="016B71F3" w14:textId="77777777" w:rsidR="00D90866" w:rsidRDefault="00D90866" w:rsidP="00D90866">
      <w:pPr>
        <w:numPr>
          <w:ilvl w:val="0"/>
          <w:numId w:val="3"/>
        </w:numPr>
        <w:jc w:val="both"/>
      </w:pPr>
      <w:r w:rsidRPr="00033296">
        <w:t xml:space="preserve">Wójt Gminy Miedzna zastrzega sobie prawo przesunięcia terminu składania ofert oraz terminu rozstrzygnięcia konkursu bez podania przyczyny. </w:t>
      </w:r>
    </w:p>
    <w:p w14:paraId="11FF24FD" w14:textId="77777777" w:rsidR="00D90866" w:rsidRPr="00033296" w:rsidRDefault="00D90866" w:rsidP="00D90866">
      <w:pPr>
        <w:jc w:val="both"/>
      </w:pPr>
    </w:p>
    <w:p w14:paraId="043AA9C0" w14:textId="77777777" w:rsidR="00D90866" w:rsidRPr="00033296" w:rsidRDefault="00D90866" w:rsidP="00D90866">
      <w:pPr>
        <w:jc w:val="both"/>
      </w:pPr>
      <w:r w:rsidRPr="00033296">
        <w:rPr>
          <w:b/>
        </w:rPr>
        <w:t>IV. T</w:t>
      </w:r>
      <w:r>
        <w:rPr>
          <w:b/>
        </w:rPr>
        <w:t>ermin i warunki realizacji zadania</w:t>
      </w:r>
    </w:p>
    <w:p w14:paraId="598ECD54" w14:textId="59D9480B" w:rsidR="00D90866" w:rsidRPr="00033296" w:rsidRDefault="00D90866" w:rsidP="00D90866">
      <w:pPr>
        <w:numPr>
          <w:ilvl w:val="0"/>
          <w:numId w:val="2"/>
        </w:numPr>
        <w:jc w:val="both"/>
      </w:pPr>
      <w:r w:rsidRPr="00033296">
        <w:t xml:space="preserve">Zadanie musi być zrealizowane </w:t>
      </w:r>
      <w:r w:rsidRPr="00033296">
        <w:rPr>
          <w:b/>
        </w:rPr>
        <w:t xml:space="preserve">w terminie od </w:t>
      </w:r>
      <w:r>
        <w:rPr>
          <w:b/>
        </w:rPr>
        <w:t>2</w:t>
      </w:r>
      <w:r w:rsidR="00297944">
        <w:rPr>
          <w:b/>
        </w:rPr>
        <w:t>4</w:t>
      </w:r>
      <w:r>
        <w:rPr>
          <w:b/>
        </w:rPr>
        <w:t xml:space="preserve"> czerwca</w:t>
      </w:r>
      <w:r w:rsidRPr="00033296">
        <w:rPr>
          <w:b/>
        </w:rPr>
        <w:t xml:space="preserve"> do 3</w:t>
      </w:r>
      <w:r>
        <w:rPr>
          <w:b/>
        </w:rPr>
        <w:t>0</w:t>
      </w:r>
      <w:r w:rsidRPr="00033296">
        <w:rPr>
          <w:b/>
        </w:rPr>
        <w:t xml:space="preserve"> </w:t>
      </w:r>
      <w:r>
        <w:rPr>
          <w:b/>
        </w:rPr>
        <w:t>września</w:t>
      </w:r>
      <w:r w:rsidRPr="00033296">
        <w:rPr>
          <w:b/>
        </w:rPr>
        <w:t xml:space="preserve"> 202</w:t>
      </w:r>
      <w:r w:rsidR="00297944">
        <w:rPr>
          <w:b/>
        </w:rPr>
        <w:t>3</w:t>
      </w:r>
      <w:r w:rsidRPr="00033296">
        <w:rPr>
          <w:b/>
        </w:rPr>
        <w:t xml:space="preserve"> roku</w:t>
      </w:r>
      <w:r w:rsidRPr="00033296">
        <w:t>.</w:t>
      </w:r>
    </w:p>
    <w:p w14:paraId="5667F5E7" w14:textId="77777777" w:rsidR="00D90866" w:rsidRDefault="00D90866" w:rsidP="00D90866">
      <w:pPr>
        <w:numPr>
          <w:ilvl w:val="0"/>
          <w:numId w:val="2"/>
        </w:numPr>
        <w:jc w:val="both"/>
      </w:pPr>
      <w:r w:rsidRPr="00033296">
        <w:t>Zadanie powinno być zrealizowane z najwyższą starannością, zgodnie z obowiązującymi standardami i przepisami oraz zawartą umową.</w:t>
      </w:r>
    </w:p>
    <w:p w14:paraId="6DABACF1" w14:textId="77777777" w:rsidR="00D90866" w:rsidRPr="00033296" w:rsidRDefault="00D90866" w:rsidP="00D90866">
      <w:pPr>
        <w:numPr>
          <w:ilvl w:val="0"/>
          <w:numId w:val="2"/>
        </w:numPr>
        <w:jc w:val="both"/>
      </w:pPr>
      <w:r w:rsidRPr="00033296">
        <w:t xml:space="preserve">Szczegółowe warunki realizacji zadania określi pisemna umowa sporządzona zgodnie z Rozporządzeniem Przewodniczącego Komitetu do spraw Pożytku Publicznego  z dnia 24 października 2018 r. w sprawie wzorów ofert i ramowych wzorów umów dotyczących realizacji zadań publicznych  oraz  wzorów  sprawozdań  z  wykonania  tych zadań  (Dz. U. z 2018r., poz. 2057). Podmiot dotowany po zakończeniu realizacji zadania zobowiązany jest do przedstawienia szczegółowego sprawozdania merytorycznego i finansowego z wykonanego zadania. </w:t>
      </w:r>
    </w:p>
    <w:p w14:paraId="6E16915C" w14:textId="77777777" w:rsidR="00D90866" w:rsidRPr="00033296" w:rsidRDefault="00D90866" w:rsidP="00D90866">
      <w:pPr>
        <w:ind w:left="720"/>
        <w:jc w:val="both"/>
      </w:pPr>
    </w:p>
    <w:p w14:paraId="72D36157" w14:textId="77777777" w:rsidR="00D90866" w:rsidRPr="00033296" w:rsidRDefault="00D90866" w:rsidP="00D90866">
      <w:pPr>
        <w:jc w:val="both"/>
      </w:pPr>
      <w:r w:rsidRPr="00033296">
        <w:rPr>
          <w:b/>
        </w:rPr>
        <w:t>V. T</w:t>
      </w:r>
      <w:r>
        <w:rPr>
          <w:b/>
        </w:rPr>
        <w:t>ermin składania ofert</w:t>
      </w:r>
    </w:p>
    <w:p w14:paraId="324A4E9A" w14:textId="4DFD9D70" w:rsidR="00D90866" w:rsidRPr="00033296" w:rsidRDefault="00D90866" w:rsidP="00D90866">
      <w:pPr>
        <w:numPr>
          <w:ilvl w:val="0"/>
          <w:numId w:val="5"/>
        </w:numPr>
        <w:jc w:val="both"/>
      </w:pPr>
      <w:r>
        <w:t xml:space="preserve">Oferty należy składać </w:t>
      </w:r>
      <w:r w:rsidRPr="00033296">
        <w:t xml:space="preserve">  w</w:t>
      </w:r>
      <w:r>
        <w:t xml:space="preserve"> </w:t>
      </w:r>
      <w:r w:rsidRPr="00033296">
        <w:t xml:space="preserve"> Urzę</w:t>
      </w:r>
      <w:r>
        <w:t>dzie</w:t>
      </w:r>
      <w:r w:rsidRPr="00033296">
        <w:t xml:space="preserve"> Gminy Miedzna, ul. 11 listopada 4, 07-106 Miedzna</w:t>
      </w:r>
      <w:r>
        <w:t xml:space="preserve"> </w:t>
      </w:r>
      <w:r w:rsidRPr="001228DF">
        <w:rPr>
          <w:b/>
          <w:u w:val="single"/>
        </w:rPr>
        <w:t xml:space="preserve"> </w:t>
      </w:r>
      <w:r w:rsidRPr="00033296">
        <w:rPr>
          <w:b/>
          <w:u w:val="single"/>
        </w:rPr>
        <w:t>w terminie do dnia</w:t>
      </w:r>
      <w:r>
        <w:rPr>
          <w:b/>
          <w:u w:val="single"/>
        </w:rPr>
        <w:t xml:space="preserve"> </w:t>
      </w:r>
      <w:r w:rsidR="00E35096">
        <w:rPr>
          <w:b/>
          <w:u w:val="single"/>
        </w:rPr>
        <w:t>3</w:t>
      </w:r>
      <w:r w:rsidR="0036108A">
        <w:rPr>
          <w:b/>
          <w:u w:val="single"/>
        </w:rPr>
        <w:t>1</w:t>
      </w:r>
      <w:r w:rsidR="00E35096">
        <w:rPr>
          <w:b/>
          <w:u w:val="single"/>
        </w:rPr>
        <w:t xml:space="preserve"> maja</w:t>
      </w:r>
      <w:r w:rsidRPr="00033296">
        <w:rPr>
          <w:b/>
          <w:u w:val="single"/>
        </w:rPr>
        <w:t xml:space="preserve"> 202</w:t>
      </w:r>
      <w:r w:rsidR="00297944">
        <w:rPr>
          <w:b/>
          <w:u w:val="single"/>
        </w:rPr>
        <w:t>3</w:t>
      </w:r>
      <w:r w:rsidRPr="00033296">
        <w:rPr>
          <w:b/>
          <w:u w:val="single"/>
        </w:rPr>
        <w:t>r</w:t>
      </w:r>
      <w:r w:rsidRPr="00033296">
        <w:rPr>
          <w:b/>
        </w:rPr>
        <w:t>.</w:t>
      </w:r>
      <w:r>
        <w:rPr>
          <w:b/>
        </w:rPr>
        <w:t xml:space="preserve">  </w:t>
      </w:r>
    </w:p>
    <w:p w14:paraId="67B6377E" w14:textId="57446279" w:rsidR="00D90866" w:rsidRDefault="00D90866" w:rsidP="00D90866">
      <w:pPr>
        <w:numPr>
          <w:ilvl w:val="0"/>
          <w:numId w:val="5"/>
        </w:numPr>
        <w:jc w:val="both"/>
      </w:pPr>
      <w:r w:rsidRPr="00033296">
        <w:t xml:space="preserve">Oferty należy składać w zamkniętych kopertach z dopiskiem </w:t>
      </w:r>
      <w:r w:rsidRPr="00033296">
        <w:rPr>
          <w:b/>
        </w:rPr>
        <w:t xml:space="preserve">„ </w:t>
      </w:r>
      <w:r>
        <w:rPr>
          <w:b/>
        </w:rPr>
        <w:t xml:space="preserve">Zajęcia sportowe - </w:t>
      </w:r>
      <w:r w:rsidRPr="00033296">
        <w:rPr>
          <w:b/>
        </w:rPr>
        <w:t>202</w:t>
      </w:r>
      <w:r w:rsidR="00297944">
        <w:rPr>
          <w:b/>
        </w:rPr>
        <w:t>3</w:t>
      </w:r>
      <w:r w:rsidRPr="00033296">
        <w:rPr>
          <w:b/>
        </w:rPr>
        <w:t>”</w:t>
      </w:r>
      <w:r w:rsidRPr="00033296">
        <w:t xml:space="preserve"> oraz adresem zwrotnym oferenta.</w:t>
      </w:r>
    </w:p>
    <w:p w14:paraId="547BDCE6" w14:textId="77777777" w:rsidR="00D90866" w:rsidRPr="00033296" w:rsidRDefault="00D90866" w:rsidP="00D90866">
      <w:pPr>
        <w:numPr>
          <w:ilvl w:val="0"/>
          <w:numId w:val="5"/>
        </w:numPr>
        <w:jc w:val="both"/>
      </w:pPr>
      <w:r w:rsidRPr="00033296">
        <w:t>O zachowaniu terminu decyduje data wpływu oferty do Urzędu Gminy Miedzna.</w:t>
      </w:r>
      <w:r>
        <w:t xml:space="preserve"> </w:t>
      </w:r>
      <w:r w:rsidRPr="002B0EF3">
        <w:rPr>
          <w:bCs/>
        </w:rPr>
        <w:t>Oferty złożone po tym terminie nie będą podlegać ocenie.</w:t>
      </w:r>
    </w:p>
    <w:p w14:paraId="2ED6549F" w14:textId="77777777" w:rsidR="00D90866" w:rsidRPr="00033296" w:rsidRDefault="00D90866" w:rsidP="00D90866">
      <w:pPr>
        <w:jc w:val="both"/>
      </w:pPr>
    </w:p>
    <w:p w14:paraId="6F793545" w14:textId="77777777" w:rsidR="00D90866" w:rsidRPr="00033296" w:rsidRDefault="00D90866" w:rsidP="00D90866">
      <w:pPr>
        <w:jc w:val="both"/>
        <w:rPr>
          <w:b/>
        </w:rPr>
      </w:pPr>
      <w:r w:rsidRPr="00033296">
        <w:rPr>
          <w:b/>
        </w:rPr>
        <w:t>VI. T</w:t>
      </w:r>
      <w:r>
        <w:rPr>
          <w:b/>
        </w:rPr>
        <w:t>ryb i kryteria stosowane przy wyborze ofert oraz termin dokonania wyboru ofert</w:t>
      </w:r>
    </w:p>
    <w:p w14:paraId="17FD8C48" w14:textId="77777777" w:rsidR="00D90866" w:rsidRPr="00033296" w:rsidRDefault="00D90866" w:rsidP="00D90866">
      <w:pPr>
        <w:numPr>
          <w:ilvl w:val="0"/>
          <w:numId w:val="1"/>
        </w:numPr>
        <w:jc w:val="both"/>
      </w:pPr>
      <w:r>
        <w:t>Oferty będą rozpatrywane przez Komisję Konkursową powołaną przez Wójta Gminy Miedzna</w:t>
      </w:r>
    </w:p>
    <w:p w14:paraId="74FB7581" w14:textId="77777777" w:rsidR="00D90866" w:rsidRDefault="00D90866" w:rsidP="00D90866">
      <w:pPr>
        <w:numPr>
          <w:ilvl w:val="0"/>
          <w:numId w:val="1"/>
        </w:numPr>
        <w:jc w:val="both"/>
      </w:pPr>
      <w:r>
        <w:t>Przy ocenie ofert brane będą pod uwagę następujące kryteria:</w:t>
      </w:r>
    </w:p>
    <w:p w14:paraId="6DD7BD69" w14:textId="77777777" w:rsidR="00D90866" w:rsidRDefault="00D90866" w:rsidP="00D90866">
      <w:pPr>
        <w:pStyle w:val="Akapitzlist"/>
        <w:numPr>
          <w:ilvl w:val="0"/>
          <w:numId w:val="7"/>
        </w:numPr>
        <w:jc w:val="both"/>
      </w:pPr>
      <w:r>
        <w:t xml:space="preserve">ocena formalna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6476"/>
        <w:gridCol w:w="991"/>
        <w:gridCol w:w="988"/>
      </w:tblGrid>
      <w:tr w:rsidR="00D90866" w:rsidRPr="001F0AD7" w14:paraId="77752B78" w14:textId="77777777" w:rsidTr="00733B69">
        <w:trPr>
          <w:trHeight w:val="190"/>
        </w:trPr>
        <w:tc>
          <w:tcPr>
            <w:tcW w:w="3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668D" w14:textId="77777777" w:rsidR="00D90866" w:rsidRPr="001F0AD7" w:rsidRDefault="00D90866" w:rsidP="00733B69">
            <w:pPr>
              <w:suppressAutoHyphens w:val="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Kryteria formalne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CD703" w14:textId="77777777" w:rsidR="00D90866" w:rsidRPr="001F0AD7" w:rsidRDefault="00D90866" w:rsidP="00733B6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152DF" w14:textId="77777777" w:rsidR="00D90866" w:rsidRPr="001F0AD7" w:rsidRDefault="00D90866" w:rsidP="00733B6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NIE</w:t>
            </w:r>
          </w:p>
        </w:tc>
      </w:tr>
      <w:tr w:rsidR="00D90866" w:rsidRPr="001F0AD7" w14:paraId="7053CABB" w14:textId="77777777" w:rsidTr="00733B69">
        <w:trPr>
          <w:trHeight w:val="23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A18A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F0A37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zamkniętej kopercie, na której umieszczono nazwę oferenta, jego adres oraz tytuł zadania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CD13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3DB9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2A05B62F" w14:textId="77777777" w:rsidTr="00733B69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50AF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2104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terminie określonym w ogłoszeniu o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6F52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609A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59A4C08E" w14:textId="77777777" w:rsidTr="00733B69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F26E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3921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przez podmiot uprawniony do uczestnictwa w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98A8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2D91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3D83F858" w14:textId="77777777" w:rsidTr="00733B69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0039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4F1E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na obowiązującym wzorze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0585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8E10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3E061508" w14:textId="77777777" w:rsidTr="00733B69">
        <w:trPr>
          <w:trHeight w:val="50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1D9E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0BDB1E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podpisana przez osoby upoważnione do składania oświadczeń woli w imieniu organizacji lub podmiotu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1C186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114A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25410421" w14:textId="77777777" w:rsidTr="00733B69">
        <w:trPr>
          <w:trHeight w:val="502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A2E2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7CCF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Przedmiot działalności statutowej jest zgodny z zakresem zadań wskazanych w ogłoszeniu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00B2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6AEE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7F3DB032" w14:textId="77777777" w:rsidTr="00733B69">
        <w:trPr>
          <w:trHeight w:val="99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38E5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95A6" w14:textId="77777777" w:rsidR="00D90866" w:rsidRPr="001F0AD7" w:rsidRDefault="00D90866" w:rsidP="00733B69">
            <w:pPr>
              <w:tabs>
                <w:tab w:val="left" w:pos="132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zawiera wszystkie wymagane załączniki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EB67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B00C" w14:textId="77777777" w:rsidR="00D90866" w:rsidRPr="001F0AD7" w:rsidRDefault="00D90866" w:rsidP="00733B69">
            <w:pPr>
              <w:suppressAutoHyphens w:val="0"/>
              <w:spacing w:line="360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183598E8" w14:textId="77777777" w:rsidR="00D90866" w:rsidRDefault="00D90866" w:rsidP="00324037">
      <w:pPr>
        <w:jc w:val="both"/>
      </w:pPr>
    </w:p>
    <w:p w14:paraId="5B37AA23" w14:textId="77777777" w:rsidR="00D90866" w:rsidRDefault="00D90866" w:rsidP="00D90866">
      <w:pPr>
        <w:pStyle w:val="Akapitzlist"/>
        <w:numPr>
          <w:ilvl w:val="0"/>
          <w:numId w:val="7"/>
        </w:numPr>
        <w:jc w:val="both"/>
      </w:pPr>
      <w:r>
        <w:t xml:space="preserve">ocena merytoryczna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89"/>
        <w:gridCol w:w="1418"/>
        <w:gridCol w:w="1412"/>
      </w:tblGrid>
      <w:tr w:rsidR="00D90866" w:rsidRPr="00492523" w14:paraId="389BC5C6" w14:textId="77777777" w:rsidTr="00733B69">
        <w:tc>
          <w:tcPr>
            <w:tcW w:w="543" w:type="dxa"/>
          </w:tcPr>
          <w:p w14:paraId="0186E0DA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689" w:type="dxa"/>
          </w:tcPr>
          <w:p w14:paraId="2E6CC065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Kryteria merytoryczne</w:t>
            </w:r>
          </w:p>
        </w:tc>
        <w:tc>
          <w:tcPr>
            <w:tcW w:w="1418" w:type="dxa"/>
          </w:tcPr>
          <w:p w14:paraId="1D1DBB2F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 xml:space="preserve">Ilość możliwych punktów do przyznania </w:t>
            </w:r>
          </w:p>
        </w:tc>
        <w:tc>
          <w:tcPr>
            <w:tcW w:w="1412" w:type="dxa"/>
          </w:tcPr>
          <w:p w14:paraId="18A2CCE9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Przyznana punktacja</w:t>
            </w:r>
          </w:p>
        </w:tc>
      </w:tr>
      <w:tr w:rsidR="00D90866" w:rsidRPr="00492523" w14:paraId="3ABF838E" w14:textId="77777777" w:rsidTr="00733B69">
        <w:tc>
          <w:tcPr>
            <w:tcW w:w="543" w:type="dxa"/>
          </w:tcPr>
          <w:p w14:paraId="4AFF04D3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E42D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Merytoryczna wartość oferty (opis zadania, cel zadania, przewidywane rezultaty zadania) </w:t>
            </w:r>
          </w:p>
        </w:tc>
        <w:tc>
          <w:tcPr>
            <w:tcW w:w="1418" w:type="dxa"/>
          </w:tcPr>
          <w:p w14:paraId="37065DCD" w14:textId="77777777" w:rsidR="00D90866" w:rsidRPr="00492523" w:rsidRDefault="00D90866" w:rsidP="00733B69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0A4957F2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D90866" w:rsidRPr="00492523" w14:paraId="55182C2E" w14:textId="77777777" w:rsidTr="00733B69">
        <w:tc>
          <w:tcPr>
            <w:tcW w:w="543" w:type="dxa"/>
          </w:tcPr>
          <w:p w14:paraId="6026B19B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B0A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Kalkulacja kosztów realizacji zadania w odniesieniu do zakresu rzeczowego zadania i liczby osób objętych projektem</w:t>
            </w:r>
          </w:p>
        </w:tc>
        <w:tc>
          <w:tcPr>
            <w:tcW w:w="1418" w:type="dxa"/>
          </w:tcPr>
          <w:p w14:paraId="71AF2F67" w14:textId="77777777" w:rsidR="00D90866" w:rsidRPr="00492523" w:rsidRDefault="00D90866" w:rsidP="00733B69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68BA7B46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D90866" w:rsidRPr="00492523" w14:paraId="2B3AAD8B" w14:textId="77777777" w:rsidTr="00733B69">
        <w:tc>
          <w:tcPr>
            <w:tcW w:w="543" w:type="dxa"/>
          </w:tcPr>
          <w:p w14:paraId="1B63D54D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B6B9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Dotychczasowe doświadczenia w realizacji zadania publicznego</w:t>
            </w:r>
          </w:p>
        </w:tc>
        <w:tc>
          <w:tcPr>
            <w:tcW w:w="1418" w:type="dxa"/>
          </w:tcPr>
          <w:p w14:paraId="3040C98D" w14:textId="77777777" w:rsidR="00D90866" w:rsidRPr="00492523" w:rsidRDefault="00D90866" w:rsidP="00733B69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4080E0BE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D90866" w:rsidRPr="00492523" w14:paraId="18E7493F" w14:textId="77777777" w:rsidTr="00733B69">
        <w:tc>
          <w:tcPr>
            <w:tcW w:w="543" w:type="dxa"/>
          </w:tcPr>
          <w:p w14:paraId="05208325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C728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Posiadane zasoby kadrowe </w:t>
            </w:r>
          </w:p>
        </w:tc>
        <w:tc>
          <w:tcPr>
            <w:tcW w:w="1418" w:type="dxa"/>
          </w:tcPr>
          <w:p w14:paraId="680C2385" w14:textId="77777777" w:rsidR="00D90866" w:rsidRPr="00492523" w:rsidRDefault="00D90866" w:rsidP="00733B69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34BB84ED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</w:tbl>
    <w:p w14:paraId="7BF1C4DC" w14:textId="77777777" w:rsidR="00D90866" w:rsidRDefault="00D90866" w:rsidP="00D90866">
      <w:pPr>
        <w:jc w:val="both"/>
      </w:pPr>
    </w:p>
    <w:p w14:paraId="051A1700" w14:textId="77777777" w:rsidR="00D90866" w:rsidRPr="00033296" w:rsidRDefault="00D90866" w:rsidP="00D90866">
      <w:pPr>
        <w:ind w:left="624"/>
        <w:jc w:val="both"/>
      </w:pPr>
    </w:p>
    <w:p w14:paraId="54F0FDD7" w14:textId="77777777" w:rsidR="00D90866" w:rsidRPr="00033296" w:rsidRDefault="00D90866" w:rsidP="00D90866">
      <w:pPr>
        <w:numPr>
          <w:ilvl w:val="0"/>
          <w:numId w:val="1"/>
        </w:numPr>
        <w:jc w:val="both"/>
      </w:pPr>
      <w:r>
        <w:t xml:space="preserve">Wyboru oferty dokonuje Wójt Gminy Miedzna </w:t>
      </w:r>
      <w:r w:rsidRPr="00033296">
        <w:t>po zapoznaniu się z opinią komisji konkursowej</w:t>
      </w:r>
      <w:r>
        <w:t>.</w:t>
      </w:r>
    </w:p>
    <w:p w14:paraId="3C470CB4" w14:textId="77777777" w:rsidR="00D90866" w:rsidRDefault="00D90866" w:rsidP="00D90866">
      <w:pPr>
        <w:numPr>
          <w:ilvl w:val="0"/>
          <w:numId w:val="1"/>
        </w:numPr>
        <w:jc w:val="both"/>
      </w:pPr>
      <w:r>
        <w:t xml:space="preserve">Od decyzji Wójta Gminy Miedzna, co do wyboru oferty i udzielenia dotacji nie stosuje się trybu odwołania. </w:t>
      </w:r>
    </w:p>
    <w:p w14:paraId="0CBF28F0" w14:textId="77777777" w:rsidR="00D90866" w:rsidRPr="00033296" w:rsidRDefault="00D90866" w:rsidP="00D90866">
      <w:pPr>
        <w:numPr>
          <w:ilvl w:val="0"/>
          <w:numId w:val="1"/>
        </w:numPr>
        <w:jc w:val="both"/>
      </w:pPr>
      <w:r w:rsidRPr="00033296">
        <w:t>Rozstrzygnięcie konkursu nastąpi nie później niż w ciągu 14 dni od ostatniego dnia przyjmowania ofert.</w:t>
      </w:r>
    </w:p>
    <w:p w14:paraId="1C9246F9" w14:textId="77777777" w:rsidR="00D90866" w:rsidRPr="00033296" w:rsidRDefault="00D90866" w:rsidP="00D90866">
      <w:pPr>
        <w:numPr>
          <w:ilvl w:val="0"/>
          <w:numId w:val="1"/>
        </w:numPr>
        <w:jc w:val="both"/>
      </w:pPr>
      <w:r w:rsidRPr="00033296">
        <w:t>Oferty złożone na innych drukach, niekompletne lub złożone po terminie zostaną odrzucone z przyczyn formalnych.</w:t>
      </w:r>
    </w:p>
    <w:p w14:paraId="32B97262" w14:textId="77777777" w:rsidR="00D90866" w:rsidRPr="00033296" w:rsidRDefault="00D90866" w:rsidP="00D90866">
      <w:pPr>
        <w:numPr>
          <w:ilvl w:val="0"/>
          <w:numId w:val="1"/>
        </w:numPr>
        <w:jc w:val="both"/>
      </w:pPr>
      <w:r w:rsidRPr="00033296">
        <w:t>Komisja w trakcie opiniowania złożonych ofert może prosić oferentów o udzielenie dodatkowych informacji.</w:t>
      </w:r>
    </w:p>
    <w:p w14:paraId="0F65EEB9" w14:textId="77777777" w:rsidR="00D90866" w:rsidRPr="00033296" w:rsidRDefault="00D90866" w:rsidP="00D90866">
      <w:pPr>
        <w:numPr>
          <w:ilvl w:val="0"/>
          <w:numId w:val="1"/>
        </w:numPr>
        <w:jc w:val="both"/>
      </w:pPr>
      <w:r w:rsidRPr="00033296">
        <w:t>Kwota przyznanej dotacji może być niższa od wnioskowanej.</w:t>
      </w:r>
    </w:p>
    <w:p w14:paraId="5483EFDF" w14:textId="77777777" w:rsidR="00D90866" w:rsidRPr="00033296" w:rsidRDefault="00D90866" w:rsidP="00D90866">
      <w:pPr>
        <w:jc w:val="both"/>
      </w:pPr>
    </w:p>
    <w:p w14:paraId="64960E7C" w14:textId="0A5B6187" w:rsidR="00D90866" w:rsidRPr="00033296" w:rsidRDefault="00D90866" w:rsidP="00D90866">
      <w:pPr>
        <w:jc w:val="both"/>
        <w:rPr>
          <w:b/>
          <w:bCs/>
        </w:rPr>
      </w:pPr>
      <w:r w:rsidRPr="00033296">
        <w:rPr>
          <w:b/>
          <w:bCs/>
        </w:rPr>
        <w:t>VII. O</w:t>
      </w:r>
      <w:r w:rsidR="00297944">
        <w:rPr>
          <w:b/>
          <w:bCs/>
        </w:rPr>
        <w:t>głoszenie wyników</w:t>
      </w:r>
    </w:p>
    <w:p w14:paraId="6BB68808" w14:textId="77777777" w:rsidR="00D90866" w:rsidRPr="00033296" w:rsidRDefault="00D90866" w:rsidP="00D90866">
      <w:pPr>
        <w:jc w:val="both"/>
      </w:pPr>
      <w:r w:rsidRPr="00033296">
        <w:t>Informacja o rozstrzygnięciu konkursu zostanie podana do publicznej wiadomości na tablicy ogłoszeń w siedzibie Urzędu Gminy Miedzna, w Biuletynie Informacji Publicznej oraz na stronie internetowej Gminy Miedzna.</w:t>
      </w:r>
    </w:p>
    <w:p w14:paraId="548D84B4" w14:textId="77777777" w:rsidR="00D90866" w:rsidRPr="00033296" w:rsidRDefault="00D90866" w:rsidP="00D90866">
      <w:pPr>
        <w:jc w:val="both"/>
      </w:pPr>
    </w:p>
    <w:p w14:paraId="03DE9F0D" w14:textId="6FF97876" w:rsidR="00297944" w:rsidRDefault="00D90866" w:rsidP="00D90866">
      <w:pPr>
        <w:jc w:val="both"/>
      </w:pPr>
      <w:r w:rsidRPr="00033296">
        <w:rPr>
          <w:b/>
        </w:rPr>
        <w:t>VIII. I</w:t>
      </w:r>
      <w:r w:rsidR="00297944">
        <w:rPr>
          <w:b/>
        </w:rPr>
        <w:t>nformacja o zrealizowanych zadaniach publ</w:t>
      </w:r>
      <w:r w:rsidR="00297944" w:rsidRPr="00297944">
        <w:rPr>
          <w:b/>
        </w:rPr>
        <w:t>icznych w zakresie wspierania i upowszechniania kultury fizycznej</w:t>
      </w:r>
      <w:r w:rsidR="00297944">
        <w:rPr>
          <w:b/>
        </w:rPr>
        <w:t xml:space="preserve"> w 2022 roku</w:t>
      </w:r>
    </w:p>
    <w:p w14:paraId="74FCA939" w14:textId="15F3B9A9" w:rsidR="00D90866" w:rsidRDefault="00D90866" w:rsidP="00297944">
      <w:pPr>
        <w:jc w:val="both"/>
      </w:pPr>
      <w:r w:rsidRPr="00033296">
        <w:t>W</w:t>
      </w:r>
      <w:r w:rsidR="00297944">
        <w:t xml:space="preserve">ysokość środków przekazanych Organizacjom Pozarządowym w 2022r. </w:t>
      </w:r>
      <w:r w:rsidRPr="00033296">
        <w:t>zakresie</w:t>
      </w:r>
      <w:r w:rsidR="00297944">
        <w:t xml:space="preserve"> </w:t>
      </w:r>
      <w:r w:rsidRPr="00033296">
        <w:t>organizacji zajęć sportowych  dla dzieci i młodzieży z terenu gminy Miedzna –</w:t>
      </w:r>
      <w:r w:rsidR="00324037">
        <w:t xml:space="preserve"> </w:t>
      </w:r>
      <w:r>
        <w:t>49</w:t>
      </w:r>
      <w:r w:rsidR="00324037">
        <w:t>99,99</w:t>
      </w:r>
      <w:r>
        <w:t xml:space="preserve">  zł.</w:t>
      </w:r>
    </w:p>
    <w:p w14:paraId="1FFD7FE0" w14:textId="77777777" w:rsidR="00D90866" w:rsidRPr="00033296" w:rsidRDefault="00D90866" w:rsidP="00D90866">
      <w:pPr>
        <w:jc w:val="both"/>
      </w:pPr>
    </w:p>
    <w:p w14:paraId="5B1F7290" w14:textId="77777777" w:rsidR="00D90866" w:rsidRPr="00033296" w:rsidRDefault="00D90866" w:rsidP="00D90866">
      <w:pPr>
        <w:jc w:val="both"/>
      </w:pPr>
    </w:p>
    <w:p w14:paraId="607AF55F" w14:textId="77777777" w:rsidR="00D90866" w:rsidRPr="00033296" w:rsidRDefault="00D90866" w:rsidP="00D90866"/>
    <w:p w14:paraId="68242F67" w14:textId="77777777" w:rsidR="00D90866" w:rsidRPr="00033296" w:rsidRDefault="00D90866" w:rsidP="00D90866"/>
    <w:p w14:paraId="4F3B5FDA" w14:textId="7A4185F3" w:rsidR="00D90866" w:rsidRPr="00033296" w:rsidRDefault="00D90866" w:rsidP="00D90866">
      <w:bookmarkStart w:id="2" w:name="_Hlk40869805"/>
      <w:r w:rsidRPr="00033296">
        <w:t>Miedzna, dnia</w:t>
      </w:r>
      <w:r>
        <w:t xml:space="preserve"> </w:t>
      </w:r>
      <w:r w:rsidR="00E35096">
        <w:t>0</w:t>
      </w:r>
      <w:r w:rsidR="0036108A">
        <w:t>9</w:t>
      </w:r>
      <w:r w:rsidRPr="00033296">
        <w:t>.05.202</w:t>
      </w:r>
      <w:r w:rsidR="00297944">
        <w:t>3</w:t>
      </w:r>
      <w:r w:rsidRPr="00033296">
        <w:t xml:space="preserve">r. </w:t>
      </w:r>
      <w:bookmarkEnd w:id="2"/>
    </w:p>
    <w:p w14:paraId="33D91B71" w14:textId="77777777" w:rsidR="00D90866" w:rsidRDefault="00D90866" w:rsidP="00D90866"/>
    <w:p w14:paraId="2AFE9173" w14:textId="77777777" w:rsidR="00D90866" w:rsidRDefault="00D90866" w:rsidP="00D90866"/>
    <w:p w14:paraId="55FD1550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DE02854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284"/>
      </w:pPr>
      <w:rPr>
        <w:rFonts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A2AC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2B1629D6"/>
    <w:multiLevelType w:val="hybridMultilevel"/>
    <w:tmpl w:val="7F3EDD9C"/>
    <w:name w:val="WW8Num13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13D93"/>
    <w:multiLevelType w:val="hybridMultilevel"/>
    <w:tmpl w:val="F13E8A10"/>
    <w:lvl w:ilvl="0" w:tplc="24646C94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52316496">
    <w:abstractNumId w:val="0"/>
  </w:num>
  <w:num w:numId="2" w16cid:durableId="1494760898">
    <w:abstractNumId w:val="1"/>
  </w:num>
  <w:num w:numId="3" w16cid:durableId="1957247237">
    <w:abstractNumId w:val="2"/>
  </w:num>
  <w:num w:numId="4" w16cid:durableId="619804230">
    <w:abstractNumId w:val="4"/>
  </w:num>
  <w:num w:numId="5" w16cid:durableId="801196503">
    <w:abstractNumId w:val="5"/>
  </w:num>
  <w:num w:numId="6" w16cid:durableId="87582201">
    <w:abstractNumId w:val="6"/>
  </w:num>
  <w:num w:numId="7" w16cid:durableId="1079984588">
    <w:abstractNumId w:val="7"/>
  </w:num>
  <w:num w:numId="8" w16cid:durableId="1572688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66"/>
    <w:rsid w:val="001152B3"/>
    <w:rsid w:val="001E79A7"/>
    <w:rsid w:val="00297944"/>
    <w:rsid w:val="0030379B"/>
    <w:rsid w:val="00324037"/>
    <w:rsid w:val="0036108A"/>
    <w:rsid w:val="006B31A5"/>
    <w:rsid w:val="008155E8"/>
    <w:rsid w:val="009A1C03"/>
    <w:rsid w:val="00AA7738"/>
    <w:rsid w:val="00BD6C13"/>
    <w:rsid w:val="00BF1D83"/>
    <w:rsid w:val="00D90866"/>
    <w:rsid w:val="00DD33FF"/>
    <w:rsid w:val="00E35096"/>
    <w:rsid w:val="00E9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ECEB"/>
  <w15:chartTrackingRefBased/>
  <w15:docId w15:val="{0BFD33A1-9F1F-49F7-BE7D-1DBD007C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0866"/>
    <w:pPr>
      <w:suppressAutoHyphens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90866"/>
    <w:rPr>
      <w:b/>
      <w:bCs/>
    </w:rPr>
  </w:style>
  <w:style w:type="paragraph" w:styleId="NormalnyWeb">
    <w:name w:val="Normal (Web)"/>
    <w:basedOn w:val="Normalny"/>
    <w:rsid w:val="00D90866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D90866"/>
    <w:pPr>
      <w:ind w:left="720"/>
      <w:contextualSpacing/>
    </w:pPr>
  </w:style>
  <w:style w:type="table" w:styleId="Tabela-Siatka">
    <w:name w:val="Table Grid"/>
    <w:basedOn w:val="Standardowy"/>
    <w:uiPriority w:val="39"/>
    <w:rsid w:val="00D90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1221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2023-05-09T06:54:00Z</cp:lastPrinted>
  <dcterms:created xsi:type="dcterms:W3CDTF">2022-05-05T07:21:00Z</dcterms:created>
  <dcterms:modified xsi:type="dcterms:W3CDTF">2023-05-09T06:56:00Z</dcterms:modified>
</cp:coreProperties>
</file>